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4A5AE8" w14:textId="5EDA22C8" w:rsidR="00204E1A" w:rsidRDefault="00204E1A" w:rsidP="00204E1A">
      <w:pPr>
        <w:spacing w:before="2"/>
        <w:ind w:left="7484"/>
      </w:pPr>
    </w:p>
    <w:p w14:paraId="448E475B" w14:textId="386F2CCA" w:rsidR="00204E1A" w:rsidRDefault="006D5A94" w:rsidP="006D5A94">
      <w:pPr>
        <w:pStyle w:val="Heading3"/>
        <w:numPr>
          <w:ilvl w:val="0"/>
          <w:numId w:val="0"/>
        </w:numPr>
        <w:spacing w:line="300" w:lineRule="auto"/>
        <w:ind w:left="1440"/>
      </w:pPr>
      <w:r>
        <w:t xml:space="preserve">         </w:t>
      </w:r>
      <w:r w:rsidR="00204E1A">
        <w:rPr>
          <w:noProof/>
        </w:rPr>
        <w:drawing>
          <wp:inline distT="0" distB="0" distL="0" distR="0" wp14:anchorId="7CE58073" wp14:editId="0B9F206D">
            <wp:extent cx="3790315" cy="4286397"/>
            <wp:effectExtent l="0" t="0" r="0" b="6350"/>
            <wp:docPr id="1" name="Picture 1" descr="High Street Primary Logo Medi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igh Street Primary Logo Mediu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3412" cy="4289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4E6831" w14:textId="77777777" w:rsidR="00204E1A" w:rsidRDefault="00204E1A" w:rsidP="00204E1A">
      <w:pPr>
        <w:pStyle w:val="Heading3"/>
        <w:numPr>
          <w:ilvl w:val="0"/>
          <w:numId w:val="0"/>
        </w:numPr>
        <w:spacing w:line="300" w:lineRule="auto"/>
      </w:pPr>
    </w:p>
    <w:tbl>
      <w:tblPr>
        <w:tblpPr w:leftFromText="180" w:rightFromText="180" w:vertAnchor="text" w:horzAnchor="page" w:tblpX="2296" w:tblpY="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2"/>
        <w:gridCol w:w="3604"/>
      </w:tblGrid>
      <w:tr w:rsidR="007B4D5C" w14:paraId="62BC9B78" w14:textId="77777777" w:rsidTr="006D5A94">
        <w:tc>
          <w:tcPr>
            <w:tcW w:w="3762" w:type="dxa"/>
          </w:tcPr>
          <w:p w14:paraId="109F8C92" w14:textId="77777777" w:rsidR="007B4D5C" w:rsidRDefault="007B4D5C" w:rsidP="006D5A94">
            <w:pPr>
              <w:pStyle w:val="Heading3"/>
              <w:numPr>
                <w:ilvl w:val="0"/>
                <w:numId w:val="0"/>
              </w:numPr>
              <w:spacing w:line="300" w:lineRule="auto"/>
            </w:pPr>
            <w:r>
              <w:t>Agreed by Governing Body:</w:t>
            </w:r>
          </w:p>
        </w:tc>
        <w:tc>
          <w:tcPr>
            <w:tcW w:w="3604" w:type="dxa"/>
          </w:tcPr>
          <w:p w14:paraId="53E0662C" w14:textId="137AD87C" w:rsidR="007B4D5C" w:rsidRDefault="001D227C" w:rsidP="006D5A94">
            <w:pPr>
              <w:pStyle w:val="Heading3"/>
              <w:numPr>
                <w:ilvl w:val="0"/>
                <w:numId w:val="0"/>
              </w:numPr>
              <w:spacing w:line="300" w:lineRule="auto"/>
            </w:pPr>
            <w:r>
              <w:t>September 2025 (V.2)</w:t>
            </w:r>
          </w:p>
        </w:tc>
      </w:tr>
      <w:tr w:rsidR="007B4D5C" w14:paraId="07A12DB2" w14:textId="77777777" w:rsidTr="006D5A94">
        <w:tc>
          <w:tcPr>
            <w:tcW w:w="3762" w:type="dxa"/>
          </w:tcPr>
          <w:p w14:paraId="78A5439A" w14:textId="77777777" w:rsidR="007B4D5C" w:rsidRDefault="007B4D5C" w:rsidP="006D5A94">
            <w:pPr>
              <w:pStyle w:val="Heading3"/>
              <w:numPr>
                <w:ilvl w:val="0"/>
                <w:numId w:val="0"/>
              </w:numPr>
              <w:spacing w:line="300" w:lineRule="auto"/>
            </w:pPr>
            <w:r>
              <w:t>Review date:</w:t>
            </w:r>
          </w:p>
        </w:tc>
        <w:tc>
          <w:tcPr>
            <w:tcW w:w="3604" w:type="dxa"/>
          </w:tcPr>
          <w:p w14:paraId="771F5232" w14:textId="0F458104" w:rsidR="007B4D5C" w:rsidRDefault="001D227C" w:rsidP="006D5A94">
            <w:pPr>
              <w:pStyle w:val="Heading3"/>
              <w:numPr>
                <w:ilvl w:val="0"/>
                <w:numId w:val="0"/>
              </w:numPr>
              <w:spacing w:line="300" w:lineRule="auto"/>
            </w:pPr>
            <w:r>
              <w:t>September 2026</w:t>
            </w:r>
          </w:p>
        </w:tc>
      </w:tr>
      <w:tr w:rsidR="007B4D5C" w14:paraId="627DF724" w14:textId="77777777" w:rsidTr="006D5A94">
        <w:tc>
          <w:tcPr>
            <w:tcW w:w="3762" w:type="dxa"/>
          </w:tcPr>
          <w:p w14:paraId="4D62BDEF" w14:textId="77777777" w:rsidR="007B4D5C" w:rsidRDefault="007B4D5C" w:rsidP="006D5A94">
            <w:pPr>
              <w:pStyle w:val="Heading3"/>
              <w:numPr>
                <w:ilvl w:val="0"/>
                <w:numId w:val="0"/>
              </w:numPr>
              <w:spacing w:line="300" w:lineRule="auto"/>
            </w:pPr>
            <w:r>
              <w:t>Person(s) Responsible:</w:t>
            </w:r>
          </w:p>
        </w:tc>
        <w:tc>
          <w:tcPr>
            <w:tcW w:w="3604" w:type="dxa"/>
          </w:tcPr>
          <w:p w14:paraId="21BE10F2" w14:textId="77777777" w:rsidR="002A5D65" w:rsidRDefault="007B4D5C" w:rsidP="006D5A94">
            <w:pPr>
              <w:pStyle w:val="Heading3"/>
              <w:numPr>
                <w:ilvl w:val="0"/>
                <w:numId w:val="0"/>
              </w:numPr>
              <w:spacing w:line="300" w:lineRule="auto"/>
            </w:pPr>
            <w:r>
              <w:t xml:space="preserve">Sarah McKee, Headteacher </w:t>
            </w:r>
          </w:p>
          <w:p w14:paraId="531F285C" w14:textId="77777777" w:rsidR="007B4D5C" w:rsidRDefault="001D227C" w:rsidP="006D5A94">
            <w:pPr>
              <w:pStyle w:val="Heading3"/>
              <w:numPr>
                <w:ilvl w:val="0"/>
                <w:numId w:val="0"/>
              </w:numPr>
              <w:spacing w:line="300" w:lineRule="auto"/>
            </w:pPr>
            <w:r>
              <w:t>Lucy Jones</w:t>
            </w:r>
            <w:r w:rsidR="007B4D5C">
              <w:t>, Chair of Governors</w:t>
            </w:r>
          </w:p>
          <w:p w14:paraId="0A2DA0B4" w14:textId="77777777" w:rsidR="001D227C" w:rsidRDefault="001D227C" w:rsidP="006D5A94"/>
          <w:p w14:paraId="601D6379" w14:textId="16CD3C73" w:rsidR="001D227C" w:rsidRPr="001D227C" w:rsidRDefault="001D227C" w:rsidP="001D511B"/>
        </w:tc>
      </w:tr>
    </w:tbl>
    <w:p w14:paraId="157F0649" w14:textId="77777777" w:rsidR="007B4D5C" w:rsidRDefault="007B4D5C" w:rsidP="007B4D5C">
      <w:pPr>
        <w:pStyle w:val="NormalWeb"/>
        <w:jc w:val="right"/>
        <w:rPr>
          <w:rFonts w:asciiTheme="minorHAnsi" w:hAnsiTheme="minorHAnsi" w:cs="ArialMT"/>
          <w:b/>
          <w:color w:val="0070C0"/>
        </w:rPr>
      </w:pPr>
    </w:p>
    <w:p w14:paraId="74E2DBB5" w14:textId="77777777" w:rsidR="006D5A94" w:rsidRDefault="006D5A94" w:rsidP="007B4D5C">
      <w:pPr>
        <w:pStyle w:val="NormalWeb"/>
        <w:jc w:val="right"/>
        <w:rPr>
          <w:rFonts w:asciiTheme="minorHAnsi" w:hAnsiTheme="minorHAnsi" w:cs="ArialMT"/>
          <w:b/>
          <w:color w:val="000000" w:themeColor="text1"/>
        </w:rPr>
      </w:pPr>
    </w:p>
    <w:p w14:paraId="13936588" w14:textId="77777777" w:rsidR="006D5A94" w:rsidRDefault="006D5A94" w:rsidP="007B4D5C">
      <w:pPr>
        <w:pStyle w:val="NormalWeb"/>
        <w:jc w:val="right"/>
        <w:rPr>
          <w:rFonts w:asciiTheme="minorHAnsi" w:hAnsiTheme="minorHAnsi" w:cs="ArialMT"/>
          <w:b/>
          <w:color w:val="000000" w:themeColor="text1"/>
        </w:rPr>
      </w:pPr>
    </w:p>
    <w:p w14:paraId="6E6173A3" w14:textId="77777777" w:rsidR="006D5A94" w:rsidRDefault="006D5A94" w:rsidP="007B4D5C">
      <w:pPr>
        <w:pStyle w:val="NormalWeb"/>
        <w:jc w:val="right"/>
        <w:rPr>
          <w:rFonts w:asciiTheme="minorHAnsi" w:hAnsiTheme="minorHAnsi" w:cs="ArialMT"/>
          <w:b/>
          <w:color w:val="000000" w:themeColor="text1"/>
        </w:rPr>
      </w:pPr>
    </w:p>
    <w:p w14:paraId="6C6AFFC7" w14:textId="77777777" w:rsidR="006D5A94" w:rsidRDefault="006D5A94" w:rsidP="007B4D5C">
      <w:pPr>
        <w:pStyle w:val="NormalWeb"/>
        <w:jc w:val="right"/>
        <w:rPr>
          <w:rFonts w:asciiTheme="minorHAnsi" w:hAnsiTheme="minorHAnsi" w:cs="ArialMT"/>
          <w:b/>
          <w:color w:val="000000" w:themeColor="text1"/>
        </w:rPr>
      </w:pPr>
    </w:p>
    <w:p w14:paraId="31CC5595" w14:textId="77777777" w:rsidR="006D5A94" w:rsidRDefault="006D5A94" w:rsidP="007B4D5C">
      <w:pPr>
        <w:pStyle w:val="NormalWeb"/>
        <w:jc w:val="right"/>
        <w:rPr>
          <w:rFonts w:asciiTheme="minorHAnsi" w:hAnsiTheme="minorHAnsi" w:cs="ArialMT"/>
          <w:b/>
          <w:color w:val="000000" w:themeColor="text1"/>
        </w:rPr>
      </w:pPr>
    </w:p>
    <w:p w14:paraId="0A61E51D" w14:textId="77777777" w:rsidR="006D5A94" w:rsidRDefault="006D5A94" w:rsidP="007B4D5C">
      <w:pPr>
        <w:pStyle w:val="NormalWeb"/>
        <w:jc w:val="right"/>
        <w:rPr>
          <w:rFonts w:asciiTheme="minorHAnsi" w:hAnsiTheme="minorHAnsi" w:cs="ArialMT"/>
          <w:b/>
          <w:color w:val="000000" w:themeColor="text1"/>
        </w:rPr>
      </w:pPr>
    </w:p>
    <w:p w14:paraId="13BE91BD" w14:textId="77777777" w:rsidR="006D5A94" w:rsidRDefault="006D5A94" w:rsidP="007B4D5C">
      <w:pPr>
        <w:pStyle w:val="NormalWeb"/>
        <w:jc w:val="right"/>
        <w:rPr>
          <w:rFonts w:asciiTheme="minorHAnsi" w:hAnsiTheme="minorHAnsi" w:cs="ArialMT"/>
          <w:b/>
          <w:color w:val="000000" w:themeColor="text1"/>
        </w:rPr>
      </w:pPr>
    </w:p>
    <w:p w14:paraId="3E42D26B" w14:textId="3A1F7B1E" w:rsidR="007B4D5C" w:rsidRPr="006D5A94" w:rsidRDefault="007B4D5C" w:rsidP="006D5A94">
      <w:pPr>
        <w:pStyle w:val="NormalWeb"/>
        <w:jc w:val="right"/>
        <w:rPr>
          <w:rFonts w:asciiTheme="minorHAnsi" w:hAnsiTheme="minorHAnsi" w:cs="ArialMT"/>
          <w:b/>
          <w:color w:val="000000" w:themeColor="text1"/>
        </w:rPr>
      </w:pPr>
      <w:r w:rsidRPr="007B4D5C">
        <w:rPr>
          <w:rFonts w:asciiTheme="minorHAnsi" w:hAnsiTheme="minorHAnsi" w:cs="ArialMT"/>
          <w:b/>
          <w:color w:val="000000" w:themeColor="text1"/>
        </w:rPr>
        <w:t>Policy adopted from Welsh Government model.</w:t>
      </w:r>
      <w:r>
        <w:rPr>
          <w:noProof/>
        </w:rPr>
        <w:drawing>
          <wp:inline distT="0" distB="0" distL="0" distR="0" wp14:anchorId="248F3A33" wp14:editId="1E344166">
            <wp:extent cx="463048" cy="54710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535" cy="563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4CDF01" w14:textId="77777777" w:rsidR="006D5A94" w:rsidRDefault="006D5A94" w:rsidP="007B4D5C">
      <w:pPr>
        <w:jc w:val="center"/>
        <w:rPr>
          <w:rFonts w:ascii="Arial" w:eastAsia="Arial" w:hAnsi="Arial" w:cs="Arial"/>
          <w:b/>
          <w:bCs/>
          <w:sz w:val="28"/>
          <w:szCs w:val="28"/>
          <w:u w:val="single"/>
        </w:rPr>
      </w:pPr>
    </w:p>
    <w:p w14:paraId="590CB3B6" w14:textId="0720042D" w:rsidR="009758F5" w:rsidRPr="007B4D5C" w:rsidRDefault="00275616" w:rsidP="007B4D5C">
      <w:pPr>
        <w:jc w:val="center"/>
        <w:rPr>
          <w:rFonts w:ascii="Arial" w:eastAsia="Arial" w:hAnsi="Arial" w:cs="Arial"/>
          <w:b/>
          <w:bCs/>
          <w:sz w:val="28"/>
          <w:szCs w:val="28"/>
          <w:u w:val="single"/>
        </w:rPr>
      </w:pPr>
      <w:r w:rsidRPr="007B4D5C">
        <w:rPr>
          <w:rFonts w:ascii="Arial" w:eastAsia="Arial" w:hAnsi="Arial" w:cs="Arial"/>
          <w:b/>
          <w:bCs/>
          <w:sz w:val="28"/>
          <w:szCs w:val="28"/>
          <w:u w:val="single"/>
        </w:rPr>
        <w:lastRenderedPageBreak/>
        <w:t>Contents</w:t>
      </w:r>
    </w:p>
    <w:p w14:paraId="4BC24D20" w14:textId="77777777" w:rsidR="00061260" w:rsidRDefault="00061260" w:rsidP="00061260">
      <w:pPr>
        <w:rPr>
          <w:rFonts w:ascii="Arial" w:eastAsia="Arial" w:hAnsi="Arial" w:cs="Arial"/>
          <w:color w:val="0360A6"/>
          <w:sz w:val="24"/>
          <w:szCs w:val="24"/>
        </w:rPr>
      </w:pPr>
    </w:p>
    <w:p w14:paraId="071701CD" w14:textId="105D3892" w:rsidR="001D227C" w:rsidRDefault="001D227C" w:rsidP="001D227C">
      <w:pPr>
        <w:pStyle w:val="ListParagraph"/>
        <w:ind w:left="360"/>
        <w:rPr>
          <w:rFonts w:ascii="Arial" w:eastAsia="Arial" w:hAnsi="Arial" w:cs="Arial"/>
          <w:b/>
          <w:bCs/>
          <w:sz w:val="24"/>
          <w:szCs w:val="24"/>
        </w:rPr>
      </w:pPr>
    </w:p>
    <w:p w14:paraId="372D2962" w14:textId="77777777" w:rsidR="001D227C" w:rsidRDefault="001D227C" w:rsidP="001D227C">
      <w:pPr>
        <w:pStyle w:val="ListParagraph"/>
        <w:ind w:left="360"/>
        <w:rPr>
          <w:rFonts w:ascii="Arial" w:eastAsia="Arial" w:hAnsi="Arial" w:cs="Arial"/>
          <w:b/>
          <w:bCs/>
          <w:sz w:val="24"/>
          <w:szCs w:val="24"/>
        </w:rPr>
      </w:pPr>
    </w:p>
    <w:p w14:paraId="70CE6013" w14:textId="18ACC5CE" w:rsidR="009758F5" w:rsidRPr="001D227C" w:rsidRDefault="00275616" w:rsidP="00061260">
      <w:pPr>
        <w:pStyle w:val="ListParagraph"/>
        <w:numPr>
          <w:ilvl w:val="0"/>
          <w:numId w:val="2"/>
        </w:numPr>
        <w:rPr>
          <w:rFonts w:ascii="Arial" w:eastAsia="Arial" w:hAnsi="Arial" w:cs="Arial"/>
          <w:b/>
          <w:bCs/>
          <w:sz w:val="24"/>
          <w:szCs w:val="24"/>
        </w:rPr>
      </w:pPr>
      <w:r w:rsidRPr="00061260">
        <w:rPr>
          <w:rFonts w:ascii="Arial" w:eastAsia="Arial" w:hAnsi="Arial" w:cs="Arial"/>
          <w:b/>
          <w:bCs/>
          <w:sz w:val="24"/>
          <w:szCs w:val="24"/>
        </w:rPr>
        <w:t>Introduction</w:t>
      </w:r>
      <w:r w:rsidRPr="00061260">
        <w:rPr>
          <w:rFonts w:ascii="Arial" w:eastAsia="Arial" w:hAnsi="Arial" w:cs="Arial"/>
          <w:b/>
          <w:bCs/>
          <w:spacing w:val="-8"/>
          <w:sz w:val="24"/>
          <w:szCs w:val="24"/>
        </w:rPr>
        <w:t xml:space="preserve"> </w:t>
      </w:r>
    </w:p>
    <w:p w14:paraId="0C37155F" w14:textId="77777777" w:rsidR="001D227C" w:rsidRDefault="001D227C" w:rsidP="001D227C">
      <w:pPr>
        <w:rPr>
          <w:rFonts w:ascii="Arial" w:eastAsia="Arial" w:hAnsi="Arial" w:cs="Arial"/>
          <w:b/>
          <w:bCs/>
          <w:sz w:val="24"/>
          <w:szCs w:val="24"/>
        </w:rPr>
      </w:pPr>
    </w:p>
    <w:p w14:paraId="25A594E5" w14:textId="34CDC529" w:rsidR="001D227C" w:rsidRPr="001D227C" w:rsidRDefault="001D227C" w:rsidP="001D227C">
      <w:pPr>
        <w:pStyle w:val="ListParagraph"/>
        <w:numPr>
          <w:ilvl w:val="0"/>
          <w:numId w:val="2"/>
        </w:numPr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Parent / Carer Overview</w:t>
      </w:r>
    </w:p>
    <w:p w14:paraId="3848BD27" w14:textId="77777777" w:rsidR="009758F5" w:rsidRPr="00061260" w:rsidRDefault="009758F5" w:rsidP="00061260">
      <w:pPr>
        <w:rPr>
          <w:rFonts w:ascii="Arial" w:hAnsi="Arial" w:cs="Arial"/>
          <w:b/>
          <w:bCs/>
          <w:sz w:val="24"/>
          <w:szCs w:val="24"/>
        </w:rPr>
      </w:pPr>
    </w:p>
    <w:p w14:paraId="06A9780A" w14:textId="2D6D05CE" w:rsidR="00061260" w:rsidRPr="00061260" w:rsidRDefault="00275616" w:rsidP="00061260">
      <w:pPr>
        <w:pStyle w:val="ListParagraph"/>
        <w:numPr>
          <w:ilvl w:val="0"/>
          <w:numId w:val="2"/>
        </w:numPr>
        <w:rPr>
          <w:rFonts w:ascii="Arial" w:eastAsia="Arial" w:hAnsi="Arial" w:cs="Arial"/>
          <w:b/>
          <w:bCs/>
          <w:sz w:val="24"/>
          <w:szCs w:val="24"/>
        </w:rPr>
      </w:pPr>
      <w:r w:rsidRPr="00061260">
        <w:rPr>
          <w:rFonts w:ascii="Arial" w:eastAsia="Arial" w:hAnsi="Arial" w:cs="Arial"/>
          <w:b/>
          <w:bCs/>
          <w:sz w:val="24"/>
          <w:szCs w:val="24"/>
        </w:rPr>
        <w:t>When to use this</w:t>
      </w:r>
      <w:r w:rsidRPr="00061260">
        <w:rPr>
          <w:rFonts w:ascii="Arial" w:eastAsia="Arial" w:hAnsi="Arial" w:cs="Arial"/>
          <w:b/>
          <w:bCs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b/>
          <w:bCs/>
          <w:sz w:val="24"/>
          <w:szCs w:val="24"/>
        </w:rPr>
        <w:t>procedure</w:t>
      </w:r>
      <w:r w:rsidRPr="00061260">
        <w:rPr>
          <w:rFonts w:ascii="Arial" w:eastAsia="Arial" w:hAnsi="Arial" w:cs="Arial"/>
          <w:b/>
          <w:bCs/>
          <w:spacing w:val="-8"/>
          <w:sz w:val="24"/>
          <w:szCs w:val="24"/>
        </w:rPr>
        <w:t xml:space="preserve"> </w:t>
      </w:r>
    </w:p>
    <w:p w14:paraId="10CE57A0" w14:textId="77777777" w:rsidR="00061260" w:rsidRPr="00061260" w:rsidRDefault="00061260" w:rsidP="00061260">
      <w:pPr>
        <w:rPr>
          <w:rFonts w:ascii="Arial" w:eastAsia="Arial" w:hAnsi="Arial" w:cs="Arial"/>
          <w:b/>
          <w:bCs/>
          <w:sz w:val="24"/>
          <w:szCs w:val="24"/>
        </w:rPr>
      </w:pPr>
    </w:p>
    <w:p w14:paraId="69FFF386" w14:textId="50FAA2BE" w:rsidR="00061260" w:rsidRPr="00061260" w:rsidRDefault="00275616" w:rsidP="00061260">
      <w:pPr>
        <w:pStyle w:val="ListParagraph"/>
        <w:numPr>
          <w:ilvl w:val="0"/>
          <w:numId w:val="2"/>
        </w:numPr>
        <w:rPr>
          <w:rFonts w:ascii="Arial" w:eastAsia="Arial" w:hAnsi="Arial" w:cs="Arial"/>
          <w:b/>
          <w:bCs/>
          <w:sz w:val="24"/>
          <w:szCs w:val="24"/>
        </w:rPr>
      </w:pPr>
      <w:r w:rsidRPr="00061260">
        <w:rPr>
          <w:rFonts w:ascii="Arial" w:eastAsia="Arial" w:hAnsi="Arial" w:cs="Arial"/>
          <w:b/>
          <w:bCs/>
          <w:sz w:val="24"/>
          <w:szCs w:val="24"/>
        </w:rPr>
        <w:t>Have you asked us</w:t>
      </w:r>
      <w:r w:rsidRPr="00061260">
        <w:rPr>
          <w:rFonts w:ascii="Arial" w:eastAsia="Arial" w:hAnsi="Arial" w:cs="Arial"/>
          <w:b/>
          <w:bCs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b/>
          <w:bCs/>
          <w:sz w:val="24"/>
          <w:szCs w:val="24"/>
        </w:rPr>
        <w:t>yet?</w:t>
      </w:r>
      <w:r w:rsidRPr="00061260">
        <w:rPr>
          <w:rFonts w:ascii="Arial" w:eastAsia="Arial" w:hAnsi="Arial" w:cs="Arial"/>
          <w:b/>
          <w:bCs/>
          <w:spacing w:val="-8"/>
          <w:sz w:val="24"/>
          <w:szCs w:val="24"/>
        </w:rPr>
        <w:t xml:space="preserve"> </w:t>
      </w:r>
    </w:p>
    <w:p w14:paraId="5C421805" w14:textId="77777777" w:rsidR="00061260" w:rsidRPr="00061260" w:rsidRDefault="00061260" w:rsidP="00061260">
      <w:pPr>
        <w:rPr>
          <w:rFonts w:ascii="Arial" w:eastAsia="Arial" w:hAnsi="Arial" w:cs="Arial"/>
          <w:b/>
          <w:bCs/>
          <w:sz w:val="24"/>
          <w:szCs w:val="24"/>
        </w:rPr>
      </w:pPr>
    </w:p>
    <w:p w14:paraId="1C99080B" w14:textId="668D6CED" w:rsidR="009758F5" w:rsidRPr="00061260" w:rsidRDefault="00275616" w:rsidP="00061260">
      <w:pPr>
        <w:pStyle w:val="ListParagraph"/>
        <w:numPr>
          <w:ilvl w:val="0"/>
          <w:numId w:val="2"/>
        </w:numPr>
        <w:rPr>
          <w:rFonts w:ascii="Arial" w:eastAsia="Arial" w:hAnsi="Arial" w:cs="Arial"/>
          <w:b/>
          <w:bCs/>
          <w:sz w:val="24"/>
          <w:szCs w:val="24"/>
        </w:rPr>
      </w:pPr>
      <w:r w:rsidRPr="00061260">
        <w:rPr>
          <w:rFonts w:ascii="Arial" w:eastAsia="Arial" w:hAnsi="Arial" w:cs="Arial"/>
          <w:b/>
          <w:bCs/>
          <w:sz w:val="24"/>
          <w:szCs w:val="24"/>
        </w:rPr>
        <w:t>What we expect from</w:t>
      </w:r>
      <w:r w:rsidRPr="00061260">
        <w:rPr>
          <w:rFonts w:ascii="Arial" w:eastAsia="Arial" w:hAnsi="Arial" w:cs="Arial"/>
          <w:b/>
          <w:bCs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b/>
          <w:bCs/>
          <w:sz w:val="24"/>
          <w:szCs w:val="24"/>
        </w:rPr>
        <w:t>you</w:t>
      </w:r>
      <w:r w:rsidRPr="00061260">
        <w:rPr>
          <w:rFonts w:ascii="Arial" w:eastAsia="Arial" w:hAnsi="Arial" w:cs="Arial"/>
          <w:b/>
          <w:bCs/>
          <w:spacing w:val="-8"/>
          <w:sz w:val="24"/>
          <w:szCs w:val="24"/>
        </w:rPr>
        <w:t xml:space="preserve"> </w:t>
      </w:r>
    </w:p>
    <w:p w14:paraId="17B14879" w14:textId="77777777" w:rsidR="00061260" w:rsidRPr="00061260" w:rsidRDefault="00061260" w:rsidP="00061260">
      <w:pPr>
        <w:rPr>
          <w:rFonts w:ascii="Arial" w:eastAsia="Arial" w:hAnsi="Arial" w:cs="Arial"/>
          <w:b/>
          <w:bCs/>
          <w:sz w:val="24"/>
          <w:szCs w:val="24"/>
        </w:rPr>
      </w:pPr>
    </w:p>
    <w:p w14:paraId="35D645F8" w14:textId="2EB16571" w:rsidR="009758F5" w:rsidRPr="00061260" w:rsidRDefault="00275616" w:rsidP="00061260">
      <w:pPr>
        <w:pStyle w:val="ListParagraph"/>
        <w:numPr>
          <w:ilvl w:val="0"/>
          <w:numId w:val="2"/>
        </w:numPr>
        <w:rPr>
          <w:rFonts w:ascii="Arial" w:eastAsia="Arial" w:hAnsi="Arial" w:cs="Arial"/>
          <w:b/>
          <w:bCs/>
          <w:sz w:val="24"/>
          <w:szCs w:val="24"/>
        </w:rPr>
      </w:pPr>
      <w:r w:rsidRPr="00061260">
        <w:rPr>
          <w:rFonts w:ascii="Arial" w:eastAsia="Arial" w:hAnsi="Arial" w:cs="Arial"/>
          <w:b/>
          <w:bCs/>
          <w:sz w:val="24"/>
          <w:szCs w:val="24"/>
        </w:rPr>
        <w:t>Our approach</w:t>
      </w:r>
      <w:r w:rsidRPr="00061260">
        <w:rPr>
          <w:rFonts w:ascii="Arial" w:eastAsia="Arial" w:hAnsi="Arial" w:cs="Arial"/>
          <w:b/>
          <w:bCs/>
          <w:spacing w:val="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b/>
          <w:bCs/>
          <w:sz w:val="24"/>
          <w:szCs w:val="24"/>
        </w:rPr>
        <w:t>to answering</w:t>
      </w:r>
      <w:r w:rsidRPr="00061260">
        <w:rPr>
          <w:rFonts w:ascii="Arial" w:eastAsia="Arial" w:hAnsi="Arial" w:cs="Arial"/>
          <w:b/>
          <w:bCs/>
          <w:spacing w:val="-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b/>
          <w:bCs/>
          <w:sz w:val="24"/>
          <w:szCs w:val="24"/>
        </w:rPr>
        <w:t>your</w:t>
      </w:r>
      <w:r w:rsidRPr="00061260">
        <w:rPr>
          <w:rFonts w:ascii="Arial" w:eastAsia="Arial" w:hAnsi="Arial" w:cs="Arial"/>
          <w:b/>
          <w:bCs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b/>
          <w:bCs/>
          <w:sz w:val="24"/>
          <w:szCs w:val="24"/>
        </w:rPr>
        <w:t>concern</w:t>
      </w:r>
      <w:r w:rsidRPr="00061260">
        <w:rPr>
          <w:rFonts w:ascii="Arial" w:eastAsia="Arial" w:hAnsi="Arial" w:cs="Arial"/>
          <w:b/>
          <w:bCs/>
          <w:spacing w:val="-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b/>
          <w:bCs/>
          <w:sz w:val="24"/>
          <w:szCs w:val="24"/>
        </w:rPr>
        <w:t xml:space="preserve">or complaint </w:t>
      </w:r>
    </w:p>
    <w:p w14:paraId="3F08C8D2" w14:textId="77777777" w:rsidR="00061260" w:rsidRPr="00061260" w:rsidRDefault="00061260" w:rsidP="00061260">
      <w:pPr>
        <w:rPr>
          <w:rFonts w:ascii="Arial" w:eastAsia="Arial" w:hAnsi="Arial" w:cs="Arial"/>
          <w:b/>
          <w:bCs/>
          <w:sz w:val="24"/>
          <w:szCs w:val="24"/>
        </w:rPr>
      </w:pPr>
    </w:p>
    <w:p w14:paraId="2F20D735" w14:textId="2EDB50A4" w:rsidR="009758F5" w:rsidRPr="00061260" w:rsidRDefault="00275616" w:rsidP="00061260">
      <w:pPr>
        <w:pStyle w:val="ListParagraph"/>
        <w:numPr>
          <w:ilvl w:val="0"/>
          <w:numId w:val="2"/>
        </w:numPr>
        <w:rPr>
          <w:rFonts w:ascii="Arial" w:eastAsia="Arial" w:hAnsi="Arial" w:cs="Arial"/>
          <w:b/>
          <w:bCs/>
          <w:sz w:val="24"/>
          <w:szCs w:val="24"/>
        </w:rPr>
      </w:pPr>
      <w:r w:rsidRPr="00061260">
        <w:rPr>
          <w:rFonts w:ascii="Arial" w:eastAsia="Arial" w:hAnsi="Arial" w:cs="Arial"/>
          <w:b/>
          <w:bCs/>
          <w:sz w:val="24"/>
          <w:szCs w:val="24"/>
        </w:rPr>
        <w:t>Answering</w:t>
      </w:r>
      <w:r w:rsidRPr="00061260">
        <w:rPr>
          <w:rFonts w:ascii="Arial" w:eastAsia="Arial" w:hAnsi="Arial" w:cs="Arial"/>
          <w:b/>
          <w:bCs/>
          <w:spacing w:val="-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b/>
          <w:bCs/>
          <w:sz w:val="24"/>
          <w:szCs w:val="24"/>
        </w:rPr>
        <w:t>your</w:t>
      </w:r>
      <w:r w:rsidRPr="00061260">
        <w:rPr>
          <w:rFonts w:ascii="Arial" w:eastAsia="Arial" w:hAnsi="Arial" w:cs="Arial"/>
          <w:b/>
          <w:bCs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b/>
          <w:bCs/>
          <w:sz w:val="24"/>
          <w:szCs w:val="24"/>
        </w:rPr>
        <w:t>concern</w:t>
      </w:r>
      <w:r w:rsidRPr="00061260">
        <w:rPr>
          <w:rFonts w:ascii="Arial" w:eastAsia="Arial" w:hAnsi="Arial" w:cs="Arial"/>
          <w:b/>
          <w:bCs/>
          <w:spacing w:val="-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b/>
          <w:bCs/>
          <w:sz w:val="24"/>
          <w:szCs w:val="24"/>
        </w:rPr>
        <w:t xml:space="preserve">or complaint </w:t>
      </w:r>
    </w:p>
    <w:p w14:paraId="4137C666" w14:textId="77777777" w:rsidR="00061260" w:rsidRPr="00061260" w:rsidRDefault="00061260" w:rsidP="00061260">
      <w:pPr>
        <w:rPr>
          <w:rFonts w:ascii="Arial" w:eastAsia="Arial" w:hAnsi="Arial" w:cs="Arial"/>
          <w:b/>
          <w:bCs/>
          <w:sz w:val="24"/>
          <w:szCs w:val="24"/>
        </w:rPr>
      </w:pPr>
    </w:p>
    <w:p w14:paraId="5BA4A8FD" w14:textId="73982549" w:rsidR="00061260" w:rsidRPr="00061260" w:rsidRDefault="00275616" w:rsidP="00061260">
      <w:pPr>
        <w:pStyle w:val="ListParagraph"/>
        <w:numPr>
          <w:ilvl w:val="0"/>
          <w:numId w:val="2"/>
        </w:numPr>
        <w:rPr>
          <w:rFonts w:ascii="Arial" w:eastAsia="Arial" w:hAnsi="Arial" w:cs="Arial"/>
          <w:b/>
          <w:bCs/>
          <w:sz w:val="24"/>
          <w:szCs w:val="24"/>
        </w:rPr>
      </w:pPr>
      <w:r w:rsidRPr="00061260">
        <w:rPr>
          <w:rFonts w:ascii="Arial" w:eastAsia="Arial" w:hAnsi="Arial" w:cs="Arial"/>
          <w:b/>
          <w:bCs/>
          <w:sz w:val="24"/>
          <w:szCs w:val="24"/>
        </w:rPr>
        <w:t xml:space="preserve">Stage A </w:t>
      </w:r>
    </w:p>
    <w:p w14:paraId="3F37DE2C" w14:textId="77777777" w:rsidR="00061260" w:rsidRPr="00061260" w:rsidRDefault="00061260" w:rsidP="00061260">
      <w:pPr>
        <w:rPr>
          <w:rFonts w:ascii="Arial" w:eastAsia="Arial" w:hAnsi="Arial" w:cs="Arial"/>
          <w:b/>
          <w:bCs/>
          <w:sz w:val="24"/>
          <w:szCs w:val="24"/>
        </w:rPr>
      </w:pPr>
    </w:p>
    <w:p w14:paraId="6496D6FE" w14:textId="3E057CF9" w:rsidR="00061260" w:rsidRPr="00061260" w:rsidRDefault="00275616" w:rsidP="00061260">
      <w:pPr>
        <w:pStyle w:val="ListParagraph"/>
        <w:numPr>
          <w:ilvl w:val="0"/>
          <w:numId w:val="2"/>
        </w:numPr>
        <w:rPr>
          <w:rFonts w:ascii="Arial" w:eastAsia="Arial" w:hAnsi="Arial" w:cs="Arial"/>
          <w:b/>
          <w:bCs/>
          <w:sz w:val="24"/>
          <w:szCs w:val="24"/>
        </w:rPr>
      </w:pPr>
      <w:r w:rsidRPr="00061260">
        <w:rPr>
          <w:rFonts w:ascii="Arial" w:eastAsia="Arial" w:hAnsi="Arial" w:cs="Arial"/>
          <w:b/>
          <w:bCs/>
          <w:sz w:val="24"/>
          <w:szCs w:val="24"/>
        </w:rPr>
        <w:t xml:space="preserve">Stage B </w:t>
      </w:r>
    </w:p>
    <w:p w14:paraId="56A09884" w14:textId="77777777" w:rsidR="00061260" w:rsidRPr="00061260" w:rsidRDefault="00061260" w:rsidP="00061260">
      <w:pPr>
        <w:rPr>
          <w:rFonts w:ascii="Arial" w:eastAsia="Arial" w:hAnsi="Arial" w:cs="Arial"/>
          <w:b/>
          <w:bCs/>
          <w:sz w:val="24"/>
          <w:szCs w:val="24"/>
        </w:rPr>
      </w:pPr>
    </w:p>
    <w:p w14:paraId="4EF81688" w14:textId="4E556B62" w:rsidR="009758F5" w:rsidRPr="00061260" w:rsidRDefault="00275616" w:rsidP="00061260">
      <w:pPr>
        <w:pStyle w:val="ListParagraph"/>
        <w:numPr>
          <w:ilvl w:val="0"/>
          <w:numId w:val="2"/>
        </w:numPr>
        <w:rPr>
          <w:rFonts w:ascii="Arial" w:eastAsia="Arial" w:hAnsi="Arial" w:cs="Arial"/>
          <w:b/>
          <w:bCs/>
          <w:sz w:val="24"/>
          <w:szCs w:val="24"/>
        </w:rPr>
      </w:pPr>
      <w:r w:rsidRPr="00061260">
        <w:rPr>
          <w:rFonts w:ascii="Arial" w:eastAsia="Arial" w:hAnsi="Arial" w:cs="Arial"/>
          <w:b/>
          <w:bCs/>
          <w:sz w:val="24"/>
          <w:szCs w:val="24"/>
        </w:rPr>
        <w:t xml:space="preserve">Stage C </w:t>
      </w:r>
    </w:p>
    <w:p w14:paraId="49EA960A" w14:textId="77777777" w:rsidR="00061260" w:rsidRPr="00061260" w:rsidRDefault="00061260" w:rsidP="00061260">
      <w:pPr>
        <w:rPr>
          <w:rFonts w:ascii="Arial" w:eastAsia="Arial" w:hAnsi="Arial" w:cs="Arial"/>
          <w:b/>
          <w:bCs/>
          <w:sz w:val="24"/>
          <w:szCs w:val="24"/>
        </w:rPr>
      </w:pPr>
    </w:p>
    <w:p w14:paraId="1E854217" w14:textId="5202BE90" w:rsidR="009758F5" w:rsidRPr="00061260" w:rsidRDefault="00275616" w:rsidP="00061260">
      <w:pPr>
        <w:pStyle w:val="ListParagraph"/>
        <w:numPr>
          <w:ilvl w:val="0"/>
          <w:numId w:val="2"/>
        </w:numPr>
        <w:rPr>
          <w:rFonts w:ascii="Arial" w:eastAsia="Arial" w:hAnsi="Arial" w:cs="Arial"/>
          <w:b/>
          <w:bCs/>
          <w:sz w:val="24"/>
          <w:szCs w:val="24"/>
        </w:rPr>
      </w:pPr>
      <w:r w:rsidRPr="00061260">
        <w:rPr>
          <w:rFonts w:ascii="Arial" w:eastAsia="Arial" w:hAnsi="Arial" w:cs="Arial"/>
          <w:b/>
          <w:bCs/>
          <w:sz w:val="24"/>
          <w:szCs w:val="24"/>
        </w:rPr>
        <w:t>Special</w:t>
      </w:r>
      <w:r w:rsidRPr="00061260">
        <w:rPr>
          <w:rFonts w:ascii="Arial" w:eastAsia="Arial" w:hAnsi="Arial" w:cs="Arial"/>
          <w:b/>
          <w:bCs/>
          <w:spacing w:val="-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b/>
          <w:bCs/>
          <w:sz w:val="24"/>
          <w:szCs w:val="24"/>
        </w:rPr>
        <w:t xml:space="preserve">circumstances </w:t>
      </w:r>
    </w:p>
    <w:p w14:paraId="34734EE3" w14:textId="77777777" w:rsidR="00061260" w:rsidRPr="00061260" w:rsidRDefault="00061260" w:rsidP="00061260">
      <w:pPr>
        <w:rPr>
          <w:rFonts w:ascii="Arial" w:eastAsia="Arial" w:hAnsi="Arial" w:cs="Arial"/>
          <w:b/>
          <w:bCs/>
          <w:sz w:val="24"/>
          <w:szCs w:val="24"/>
        </w:rPr>
      </w:pPr>
    </w:p>
    <w:p w14:paraId="11821D0C" w14:textId="77777777" w:rsidR="009758F5" w:rsidRPr="001D227C" w:rsidRDefault="00275616" w:rsidP="00061260">
      <w:pPr>
        <w:pStyle w:val="ListParagraph"/>
        <w:numPr>
          <w:ilvl w:val="0"/>
          <w:numId w:val="2"/>
        </w:numPr>
        <w:rPr>
          <w:rFonts w:ascii="Arial" w:eastAsia="Arial" w:hAnsi="Arial" w:cs="Arial"/>
          <w:b/>
          <w:bCs/>
          <w:sz w:val="24"/>
          <w:szCs w:val="24"/>
        </w:rPr>
      </w:pPr>
      <w:r w:rsidRPr="00061260">
        <w:rPr>
          <w:rFonts w:ascii="Arial" w:eastAsia="Arial" w:hAnsi="Arial" w:cs="Arial"/>
          <w:b/>
          <w:bCs/>
          <w:sz w:val="24"/>
          <w:szCs w:val="24"/>
        </w:rPr>
        <w:t>Our commitment</w:t>
      </w:r>
      <w:r w:rsidRPr="00061260">
        <w:rPr>
          <w:rFonts w:ascii="Arial" w:eastAsia="Arial" w:hAnsi="Arial" w:cs="Arial"/>
          <w:b/>
          <w:bCs/>
          <w:spacing w:val="-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b/>
          <w:bCs/>
          <w:sz w:val="24"/>
          <w:szCs w:val="24"/>
        </w:rPr>
        <w:t>to</w:t>
      </w:r>
      <w:r w:rsidRPr="00061260">
        <w:rPr>
          <w:rFonts w:ascii="Arial" w:eastAsia="Arial" w:hAnsi="Arial" w:cs="Arial"/>
          <w:b/>
          <w:bCs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b/>
          <w:bCs/>
          <w:sz w:val="24"/>
          <w:szCs w:val="24"/>
        </w:rPr>
        <w:t>you</w:t>
      </w:r>
      <w:r w:rsidRPr="00061260">
        <w:rPr>
          <w:rFonts w:ascii="Arial" w:eastAsia="Arial" w:hAnsi="Arial" w:cs="Arial"/>
          <w:b/>
          <w:bCs/>
          <w:spacing w:val="-8"/>
          <w:sz w:val="24"/>
          <w:szCs w:val="24"/>
        </w:rPr>
        <w:t xml:space="preserve"> </w:t>
      </w:r>
    </w:p>
    <w:p w14:paraId="68416C42" w14:textId="77777777" w:rsidR="001D227C" w:rsidRDefault="001D227C" w:rsidP="001D227C">
      <w:pPr>
        <w:rPr>
          <w:rFonts w:ascii="Arial" w:eastAsia="Arial" w:hAnsi="Arial" w:cs="Arial"/>
          <w:b/>
          <w:bCs/>
          <w:sz w:val="24"/>
          <w:szCs w:val="24"/>
        </w:rPr>
      </w:pPr>
    </w:p>
    <w:p w14:paraId="0F2C11E0" w14:textId="77777777" w:rsidR="001D227C" w:rsidRDefault="001D227C" w:rsidP="001D227C">
      <w:pPr>
        <w:rPr>
          <w:rFonts w:ascii="Arial" w:eastAsia="Arial" w:hAnsi="Arial" w:cs="Arial"/>
          <w:b/>
          <w:bCs/>
          <w:sz w:val="24"/>
          <w:szCs w:val="24"/>
        </w:rPr>
      </w:pPr>
    </w:p>
    <w:p w14:paraId="7C8AAF39" w14:textId="77777777" w:rsidR="001D227C" w:rsidRDefault="001D227C" w:rsidP="001D227C">
      <w:pPr>
        <w:rPr>
          <w:rFonts w:ascii="Arial" w:eastAsia="Arial" w:hAnsi="Arial" w:cs="Arial"/>
          <w:b/>
          <w:bCs/>
          <w:sz w:val="24"/>
          <w:szCs w:val="24"/>
        </w:rPr>
      </w:pPr>
    </w:p>
    <w:p w14:paraId="60C64EB3" w14:textId="77777777" w:rsidR="001D227C" w:rsidRDefault="001D227C" w:rsidP="001D227C">
      <w:pPr>
        <w:rPr>
          <w:rFonts w:ascii="Arial" w:eastAsia="Arial" w:hAnsi="Arial" w:cs="Arial"/>
          <w:b/>
          <w:bCs/>
          <w:sz w:val="24"/>
          <w:szCs w:val="24"/>
        </w:rPr>
      </w:pPr>
    </w:p>
    <w:p w14:paraId="769E944F" w14:textId="77777777" w:rsidR="001D227C" w:rsidRDefault="001D227C" w:rsidP="001D227C">
      <w:pPr>
        <w:rPr>
          <w:rFonts w:ascii="Arial" w:eastAsia="Arial" w:hAnsi="Arial" w:cs="Arial"/>
          <w:b/>
          <w:bCs/>
          <w:sz w:val="24"/>
          <w:szCs w:val="24"/>
        </w:rPr>
      </w:pPr>
    </w:p>
    <w:p w14:paraId="45941818" w14:textId="77777777" w:rsidR="001D227C" w:rsidRDefault="001D227C" w:rsidP="001D227C">
      <w:pPr>
        <w:rPr>
          <w:rFonts w:ascii="Arial" w:eastAsia="Arial" w:hAnsi="Arial" w:cs="Arial"/>
          <w:b/>
          <w:bCs/>
          <w:sz w:val="24"/>
          <w:szCs w:val="24"/>
        </w:rPr>
      </w:pPr>
    </w:p>
    <w:p w14:paraId="414B5302" w14:textId="77777777" w:rsidR="001D227C" w:rsidRDefault="001D227C" w:rsidP="001D227C">
      <w:pPr>
        <w:rPr>
          <w:rFonts w:ascii="Arial" w:eastAsia="Arial" w:hAnsi="Arial" w:cs="Arial"/>
          <w:b/>
          <w:bCs/>
          <w:sz w:val="24"/>
          <w:szCs w:val="24"/>
        </w:rPr>
      </w:pPr>
    </w:p>
    <w:p w14:paraId="2F1B2F4F" w14:textId="77777777" w:rsidR="001D227C" w:rsidRDefault="001D227C" w:rsidP="001D227C">
      <w:pPr>
        <w:rPr>
          <w:rFonts w:ascii="Arial" w:eastAsia="Arial" w:hAnsi="Arial" w:cs="Arial"/>
          <w:b/>
          <w:bCs/>
          <w:sz w:val="24"/>
          <w:szCs w:val="24"/>
        </w:rPr>
      </w:pPr>
    </w:p>
    <w:p w14:paraId="3802FED3" w14:textId="77777777" w:rsidR="001D227C" w:rsidRDefault="001D227C" w:rsidP="001D227C">
      <w:pPr>
        <w:rPr>
          <w:rFonts w:ascii="Arial" w:eastAsia="Arial" w:hAnsi="Arial" w:cs="Arial"/>
          <w:b/>
          <w:bCs/>
          <w:sz w:val="24"/>
          <w:szCs w:val="24"/>
        </w:rPr>
      </w:pPr>
    </w:p>
    <w:p w14:paraId="42E31CE1" w14:textId="77777777" w:rsidR="001D227C" w:rsidRDefault="001D227C" w:rsidP="001D227C">
      <w:pPr>
        <w:rPr>
          <w:rFonts w:ascii="Arial" w:eastAsia="Arial" w:hAnsi="Arial" w:cs="Arial"/>
          <w:b/>
          <w:bCs/>
          <w:sz w:val="24"/>
          <w:szCs w:val="24"/>
        </w:rPr>
      </w:pPr>
    </w:p>
    <w:p w14:paraId="7AFD8C80" w14:textId="77777777" w:rsidR="001D227C" w:rsidRDefault="001D227C" w:rsidP="001D227C">
      <w:pPr>
        <w:rPr>
          <w:rFonts w:ascii="Arial" w:eastAsia="Arial" w:hAnsi="Arial" w:cs="Arial"/>
          <w:b/>
          <w:bCs/>
          <w:sz w:val="24"/>
          <w:szCs w:val="24"/>
        </w:rPr>
      </w:pPr>
    </w:p>
    <w:p w14:paraId="70DF3B5C" w14:textId="77777777" w:rsidR="001D227C" w:rsidRDefault="001D227C" w:rsidP="001D227C">
      <w:pPr>
        <w:rPr>
          <w:rFonts w:ascii="Arial" w:eastAsia="Arial" w:hAnsi="Arial" w:cs="Arial"/>
          <w:b/>
          <w:bCs/>
          <w:sz w:val="24"/>
          <w:szCs w:val="24"/>
        </w:rPr>
      </w:pPr>
    </w:p>
    <w:p w14:paraId="6078E4A5" w14:textId="77777777" w:rsidR="001D227C" w:rsidRDefault="001D227C" w:rsidP="001D227C">
      <w:pPr>
        <w:rPr>
          <w:rFonts w:ascii="Arial" w:eastAsia="Arial" w:hAnsi="Arial" w:cs="Arial"/>
          <w:b/>
          <w:bCs/>
          <w:sz w:val="24"/>
          <w:szCs w:val="24"/>
        </w:rPr>
      </w:pPr>
    </w:p>
    <w:p w14:paraId="2B90DF67" w14:textId="77777777" w:rsidR="001D227C" w:rsidRDefault="001D227C" w:rsidP="001D227C">
      <w:pPr>
        <w:rPr>
          <w:rFonts w:ascii="Arial" w:eastAsia="Arial" w:hAnsi="Arial" w:cs="Arial"/>
          <w:b/>
          <w:bCs/>
          <w:sz w:val="24"/>
          <w:szCs w:val="24"/>
        </w:rPr>
      </w:pPr>
    </w:p>
    <w:p w14:paraId="2CF22710" w14:textId="77777777" w:rsidR="001D227C" w:rsidRDefault="001D227C" w:rsidP="001D227C">
      <w:pPr>
        <w:rPr>
          <w:rFonts w:ascii="Arial" w:eastAsia="Arial" w:hAnsi="Arial" w:cs="Arial"/>
          <w:b/>
          <w:bCs/>
          <w:sz w:val="24"/>
          <w:szCs w:val="24"/>
        </w:rPr>
      </w:pPr>
    </w:p>
    <w:p w14:paraId="5940C504" w14:textId="77777777" w:rsidR="001D227C" w:rsidRDefault="001D227C" w:rsidP="001D227C">
      <w:pPr>
        <w:rPr>
          <w:rFonts w:ascii="Arial" w:eastAsia="Arial" w:hAnsi="Arial" w:cs="Arial"/>
          <w:b/>
          <w:bCs/>
          <w:sz w:val="24"/>
          <w:szCs w:val="24"/>
        </w:rPr>
      </w:pPr>
    </w:p>
    <w:p w14:paraId="50DC65F3" w14:textId="77777777" w:rsidR="001D227C" w:rsidRDefault="001D227C" w:rsidP="001D227C">
      <w:pPr>
        <w:rPr>
          <w:rFonts w:ascii="Arial" w:eastAsia="Arial" w:hAnsi="Arial" w:cs="Arial"/>
          <w:b/>
          <w:bCs/>
          <w:sz w:val="24"/>
          <w:szCs w:val="24"/>
        </w:rPr>
      </w:pPr>
    </w:p>
    <w:p w14:paraId="6FF076B4" w14:textId="77777777" w:rsidR="00897D43" w:rsidRPr="006B5106" w:rsidRDefault="001D227C" w:rsidP="001D227C">
      <w:pPr>
        <w:pStyle w:val="Heading2"/>
        <w:numPr>
          <w:ilvl w:val="0"/>
          <w:numId w:val="0"/>
        </w:numPr>
        <w:jc w:val="center"/>
        <w:rPr>
          <w:rStyle w:val="Strong"/>
          <w:rFonts w:ascii="Aptos" w:hAnsi="Aptos"/>
          <w:b/>
          <w:bCs/>
          <w:i w:val="0"/>
          <w:iCs w:val="0"/>
          <w:color w:val="0432FF"/>
          <w:u w:val="single"/>
        </w:rPr>
      </w:pPr>
      <w:r w:rsidRPr="006B5106">
        <w:rPr>
          <w:rStyle w:val="Strong"/>
          <w:rFonts w:ascii="Aptos" w:hAnsi="Aptos"/>
          <w:b/>
          <w:bCs/>
          <w:i w:val="0"/>
          <w:iCs w:val="0"/>
          <w:color w:val="0432FF"/>
          <w:u w:val="single"/>
        </w:rPr>
        <w:lastRenderedPageBreak/>
        <w:t>High Street Primary School – Parent / Carer Overview</w:t>
      </w:r>
    </w:p>
    <w:p w14:paraId="1D356765" w14:textId="76BA9B9B" w:rsidR="001D227C" w:rsidRPr="006B5106" w:rsidRDefault="001D227C" w:rsidP="001D227C">
      <w:pPr>
        <w:pStyle w:val="Heading2"/>
        <w:numPr>
          <w:ilvl w:val="0"/>
          <w:numId w:val="0"/>
        </w:numPr>
        <w:jc w:val="center"/>
        <w:rPr>
          <w:rFonts w:ascii="Aptos" w:hAnsi="Aptos"/>
          <w:i w:val="0"/>
          <w:iCs w:val="0"/>
          <w:color w:val="0432FF"/>
          <w:u w:val="single"/>
        </w:rPr>
      </w:pPr>
      <w:r w:rsidRPr="006B5106">
        <w:rPr>
          <w:rStyle w:val="Strong"/>
          <w:rFonts w:ascii="Aptos" w:hAnsi="Aptos"/>
          <w:b/>
          <w:bCs/>
          <w:i w:val="0"/>
          <w:iCs w:val="0"/>
          <w:color w:val="0432FF"/>
          <w:u w:val="single"/>
        </w:rPr>
        <w:t>Complaints Policy</w:t>
      </w:r>
    </w:p>
    <w:p w14:paraId="24CC3F5F" w14:textId="58BF0952" w:rsidR="001D227C" w:rsidRPr="006B5106" w:rsidRDefault="001D227C" w:rsidP="001D227C">
      <w:pPr>
        <w:pStyle w:val="Heading3"/>
        <w:numPr>
          <w:ilvl w:val="0"/>
          <w:numId w:val="0"/>
        </w:numPr>
        <w:rPr>
          <w:rFonts w:ascii="Aptos" w:hAnsi="Aptos"/>
          <w:color w:val="0432FF"/>
          <w:sz w:val="24"/>
          <w:szCs w:val="24"/>
          <w:u w:val="single"/>
        </w:rPr>
      </w:pPr>
      <w:r w:rsidRPr="006B5106">
        <w:rPr>
          <w:rStyle w:val="Strong"/>
          <w:rFonts w:ascii="Aptos" w:hAnsi="Aptos"/>
          <w:b/>
          <w:bCs/>
          <w:color w:val="0432FF"/>
          <w:sz w:val="24"/>
          <w:szCs w:val="24"/>
          <w:u w:val="single"/>
        </w:rPr>
        <w:t>Our Promise to You</w:t>
      </w:r>
      <w:r w:rsidR="00897D43" w:rsidRPr="006B5106">
        <w:rPr>
          <w:rStyle w:val="Strong"/>
          <w:rFonts w:ascii="Aptos" w:hAnsi="Aptos"/>
          <w:b/>
          <w:bCs/>
          <w:color w:val="0432FF"/>
          <w:sz w:val="24"/>
          <w:szCs w:val="24"/>
          <w:u w:val="single"/>
        </w:rPr>
        <w:t>:</w:t>
      </w:r>
    </w:p>
    <w:p w14:paraId="4AA7E365" w14:textId="77777777" w:rsidR="001D227C" w:rsidRPr="006B5106" w:rsidRDefault="001D227C" w:rsidP="001D227C">
      <w:pPr>
        <w:pStyle w:val="NormalWeb"/>
        <w:rPr>
          <w:rFonts w:ascii="Aptos" w:hAnsi="Aptos"/>
          <w:color w:val="000000"/>
        </w:rPr>
      </w:pPr>
      <w:r w:rsidRPr="006B5106">
        <w:rPr>
          <w:rFonts w:ascii="Aptos" w:hAnsi="Aptos"/>
          <w:color w:val="000000"/>
        </w:rPr>
        <w:t>We want to work with you to solve problems quickly and fairly.</w:t>
      </w:r>
      <w:r w:rsidRPr="006B5106">
        <w:rPr>
          <w:rFonts w:ascii="Aptos" w:hAnsi="Aptos"/>
          <w:color w:val="000000"/>
        </w:rPr>
        <w:br/>
        <w:t>If we’ve made a mistake, we’ll put it right and apologise.</w:t>
      </w:r>
      <w:r w:rsidRPr="006B5106">
        <w:rPr>
          <w:rFonts w:ascii="Aptos" w:hAnsi="Aptos"/>
          <w:color w:val="000000"/>
        </w:rPr>
        <w:br/>
        <w:t>We don’t tolerate bullying, harassment, or disrespect from anyone in our school community.</w:t>
      </w:r>
    </w:p>
    <w:p w14:paraId="0C5D9494" w14:textId="06E13905" w:rsidR="001D227C" w:rsidRPr="006B5106" w:rsidRDefault="001D227C" w:rsidP="00897D43">
      <w:pPr>
        <w:pStyle w:val="NormalWeb"/>
        <w:rPr>
          <w:rFonts w:ascii="Aptos" w:hAnsi="Aptos"/>
          <w:color w:val="000000"/>
        </w:rPr>
      </w:pPr>
      <w:r w:rsidRPr="006B5106">
        <w:rPr>
          <w:rStyle w:val="Strong"/>
          <w:rFonts w:ascii="Aptos" w:hAnsi="Aptos"/>
          <w:b w:val="0"/>
          <w:bCs w:val="0"/>
          <w:color w:val="000000"/>
        </w:rPr>
        <w:t xml:space="preserve">A </w:t>
      </w:r>
      <w:r w:rsidR="00897D43" w:rsidRPr="006B5106">
        <w:rPr>
          <w:rStyle w:val="Strong"/>
          <w:rFonts w:ascii="Aptos" w:hAnsi="Aptos"/>
          <w:b w:val="0"/>
          <w:bCs w:val="0"/>
          <w:color w:val="000000"/>
        </w:rPr>
        <w:t>‘</w:t>
      </w:r>
      <w:r w:rsidRPr="006B5106">
        <w:rPr>
          <w:rStyle w:val="Strong"/>
          <w:rFonts w:ascii="Aptos" w:hAnsi="Aptos"/>
          <w:b w:val="0"/>
          <w:bCs w:val="0"/>
          <w:color w:val="000000"/>
        </w:rPr>
        <w:t>complaint</w:t>
      </w:r>
      <w:r w:rsidR="00897D43" w:rsidRPr="006B5106">
        <w:rPr>
          <w:rStyle w:val="Strong"/>
          <w:rFonts w:ascii="Aptos" w:hAnsi="Aptos"/>
          <w:b w:val="0"/>
          <w:bCs w:val="0"/>
          <w:color w:val="000000"/>
        </w:rPr>
        <w:t>’</w:t>
      </w:r>
      <w:r w:rsidRPr="006B5106">
        <w:rPr>
          <w:rStyle w:val="Strong"/>
          <w:rFonts w:ascii="Aptos" w:hAnsi="Aptos"/>
          <w:b w:val="0"/>
          <w:bCs w:val="0"/>
          <w:color w:val="000000"/>
        </w:rPr>
        <w:t xml:space="preserve"> means</w:t>
      </w:r>
      <w:r w:rsidRPr="006B5106">
        <w:rPr>
          <w:rStyle w:val="apple-converted-space"/>
          <w:rFonts w:ascii="Aptos" w:hAnsi="Aptos"/>
          <w:color w:val="000000"/>
        </w:rPr>
        <w:t> </w:t>
      </w:r>
      <w:r w:rsidRPr="006B5106">
        <w:rPr>
          <w:rFonts w:ascii="Aptos" w:hAnsi="Aptos"/>
          <w:color w:val="000000"/>
        </w:rPr>
        <w:t xml:space="preserve">you are unhappy about something the school, a staff member, or the governing body has </w:t>
      </w:r>
      <w:r w:rsidR="00897D43" w:rsidRPr="006B5106">
        <w:rPr>
          <w:rFonts w:ascii="Aptos" w:hAnsi="Aptos"/>
          <w:color w:val="000000"/>
        </w:rPr>
        <w:t>done,</w:t>
      </w:r>
      <w:r w:rsidRPr="006B5106">
        <w:rPr>
          <w:rFonts w:ascii="Aptos" w:hAnsi="Aptos"/>
          <w:color w:val="000000"/>
        </w:rPr>
        <w:t xml:space="preserve"> and you expect a response.</w:t>
      </w:r>
    </w:p>
    <w:p w14:paraId="7D199EF2" w14:textId="0462AE22" w:rsidR="001D227C" w:rsidRPr="006B5106" w:rsidRDefault="001D227C" w:rsidP="00897D43">
      <w:pPr>
        <w:pStyle w:val="Heading3"/>
        <w:numPr>
          <w:ilvl w:val="0"/>
          <w:numId w:val="0"/>
        </w:numPr>
        <w:rPr>
          <w:rFonts w:ascii="Aptos" w:hAnsi="Aptos"/>
          <w:color w:val="0432FF"/>
          <w:sz w:val="24"/>
          <w:szCs w:val="24"/>
          <w:u w:val="single"/>
        </w:rPr>
      </w:pPr>
      <w:r w:rsidRPr="006B5106">
        <w:rPr>
          <w:rStyle w:val="Strong"/>
          <w:rFonts w:ascii="Aptos" w:hAnsi="Aptos"/>
          <w:b/>
          <w:bCs/>
          <w:color w:val="0432FF"/>
          <w:sz w:val="24"/>
          <w:szCs w:val="24"/>
          <w:u w:val="single"/>
        </w:rPr>
        <w:t>When to Use This Procedure</w:t>
      </w:r>
      <w:r w:rsidR="00897D43" w:rsidRPr="006B5106">
        <w:rPr>
          <w:rStyle w:val="Strong"/>
          <w:rFonts w:ascii="Aptos" w:hAnsi="Aptos"/>
          <w:b/>
          <w:bCs/>
          <w:color w:val="0432FF"/>
          <w:sz w:val="24"/>
          <w:szCs w:val="24"/>
          <w:u w:val="single"/>
        </w:rPr>
        <w:t>:</w:t>
      </w:r>
    </w:p>
    <w:p w14:paraId="5AF3980F" w14:textId="77777777" w:rsidR="001D227C" w:rsidRPr="006B5106" w:rsidRDefault="001D227C" w:rsidP="001D227C">
      <w:pPr>
        <w:pStyle w:val="NormalWeb"/>
        <w:numPr>
          <w:ilvl w:val="0"/>
          <w:numId w:val="7"/>
        </w:numPr>
        <w:rPr>
          <w:rFonts w:ascii="Aptos" w:hAnsi="Aptos"/>
          <w:color w:val="000000"/>
        </w:rPr>
      </w:pPr>
      <w:r w:rsidRPr="006B5106">
        <w:rPr>
          <w:rFonts w:ascii="Aptos" w:hAnsi="Aptos"/>
          <w:color w:val="000000"/>
        </w:rPr>
        <w:t>Use this process for school-related concerns we can deal with directly.</w:t>
      </w:r>
    </w:p>
    <w:p w14:paraId="4E1D51BD" w14:textId="77777777" w:rsidR="001D227C" w:rsidRPr="006B5106" w:rsidRDefault="001D227C" w:rsidP="001D227C">
      <w:pPr>
        <w:pStyle w:val="NormalWeb"/>
        <w:numPr>
          <w:ilvl w:val="0"/>
          <w:numId w:val="7"/>
        </w:numPr>
        <w:rPr>
          <w:rFonts w:ascii="Aptos" w:hAnsi="Aptos"/>
          <w:color w:val="000000"/>
        </w:rPr>
      </w:pPr>
      <w:r w:rsidRPr="006B5106">
        <w:rPr>
          <w:rFonts w:ascii="Aptos" w:hAnsi="Aptos"/>
          <w:color w:val="000000"/>
        </w:rPr>
        <w:t>If your concern is about something outside our control, we’ll tell you who to contact.</w:t>
      </w:r>
    </w:p>
    <w:p w14:paraId="7DB97D51" w14:textId="7AAA6D12" w:rsidR="001D227C" w:rsidRPr="006B5106" w:rsidRDefault="001D227C" w:rsidP="001D227C">
      <w:pPr>
        <w:pStyle w:val="NormalWeb"/>
        <w:numPr>
          <w:ilvl w:val="0"/>
          <w:numId w:val="7"/>
        </w:numPr>
        <w:rPr>
          <w:rFonts w:ascii="Aptos" w:hAnsi="Aptos"/>
          <w:color w:val="000000"/>
        </w:rPr>
      </w:pPr>
      <w:r w:rsidRPr="006B5106">
        <w:rPr>
          <w:rFonts w:ascii="Aptos" w:hAnsi="Aptos"/>
          <w:color w:val="000000"/>
        </w:rPr>
        <w:t>If other procedures apply (e.g., safeguarding), we’ll explain the correct process.</w:t>
      </w:r>
    </w:p>
    <w:p w14:paraId="50098343" w14:textId="40981390" w:rsidR="001D227C" w:rsidRPr="006B5106" w:rsidRDefault="001D227C" w:rsidP="00897D43">
      <w:pPr>
        <w:pStyle w:val="Heading3"/>
        <w:numPr>
          <w:ilvl w:val="0"/>
          <w:numId w:val="0"/>
        </w:numPr>
        <w:rPr>
          <w:rFonts w:ascii="Aptos" w:hAnsi="Aptos"/>
          <w:color w:val="0432FF"/>
          <w:sz w:val="24"/>
          <w:szCs w:val="24"/>
          <w:u w:val="single"/>
        </w:rPr>
      </w:pPr>
      <w:r w:rsidRPr="006B5106">
        <w:rPr>
          <w:rStyle w:val="Strong"/>
          <w:rFonts w:ascii="Aptos" w:hAnsi="Aptos"/>
          <w:b/>
          <w:bCs/>
          <w:color w:val="0432FF"/>
          <w:sz w:val="24"/>
          <w:szCs w:val="24"/>
          <w:u w:val="single"/>
        </w:rPr>
        <w:t>Before Making a Formal Complaint</w:t>
      </w:r>
      <w:r w:rsidR="00897D43" w:rsidRPr="006B5106">
        <w:rPr>
          <w:rStyle w:val="Strong"/>
          <w:rFonts w:ascii="Aptos" w:hAnsi="Aptos"/>
          <w:b/>
          <w:bCs/>
          <w:color w:val="0432FF"/>
          <w:sz w:val="24"/>
          <w:szCs w:val="24"/>
          <w:u w:val="single"/>
        </w:rPr>
        <w:t>:</w:t>
      </w:r>
    </w:p>
    <w:p w14:paraId="17FD7E54" w14:textId="37462537" w:rsidR="001D227C" w:rsidRPr="006B5106" w:rsidRDefault="001D227C" w:rsidP="001D227C">
      <w:pPr>
        <w:pStyle w:val="NormalWeb"/>
        <w:numPr>
          <w:ilvl w:val="0"/>
          <w:numId w:val="8"/>
        </w:numPr>
        <w:rPr>
          <w:rFonts w:ascii="Aptos" w:hAnsi="Aptos"/>
          <w:color w:val="000000"/>
        </w:rPr>
      </w:pPr>
      <w:r w:rsidRPr="006B5106">
        <w:rPr>
          <w:rFonts w:ascii="Aptos" w:hAnsi="Aptos"/>
          <w:color w:val="000000"/>
        </w:rPr>
        <w:t xml:space="preserve">Please speak to us first </w:t>
      </w:r>
      <w:r w:rsidR="00897D43" w:rsidRPr="006B5106">
        <w:rPr>
          <w:rFonts w:ascii="Aptos" w:hAnsi="Aptos"/>
          <w:color w:val="000000"/>
        </w:rPr>
        <w:t xml:space="preserve">- </w:t>
      </w:r>
      <w:r w:rsidRPr="006B5106">
        <w:rPr>
          <w:rFonts w:ascii="Aptos" w:hAnsi="Aptos"/>
          <w:color w:val="000000"/>
        </w:rPr>
        <w:t>most issues can be solved quickly by talking to the right person.</w:t>
      </w:r>
    </w:p>
    <w:p w14:paraId="34AA9966" w14:textId="54B36E4E" w:rsidR="001D227C" w:rsidRPr="006B5106" w:rsidRDefault="001D227C" w:rsidP="001D227C">
      <w:pPr>
        <w:pStyle w:val="NormalWeb"/>
        <w:numPr>
          <w:ilvl w:val="0"/>
          <w:numId w:val="8"/>
        </w:numPr>
        <w:rPr>
          <w:rFonts w:ascii="Aptos" w:hAnsi="Aptos"/>
          <w:color w:val="000000"/>
        </w:rPr>
      </w:pPr>
      <w:r w:rsidRPr="006B5106">
        <w:rPr>
          <w:rFonts w:ascii="Aptos" w:hAnsi="Aptos"/>
          <w:color w:val="000000"/>
        </w:rPr>
        <w:t>If you’re still unhappy after that, you can make a formal complaint.</w:t>
      </w:r>
    </w:p>
    <w:p w14:paraId="0FCBBC18" w14:textId="74005313" w:rsidR="001D227C" w:rsidRPr="006B5106" w:rsidRDefault="001D227C" w:rsidP="00897D43">
      <w:pPr>
        <w:pStyle w:val="Heading3"/>
        <w:numPr>
          <w:ilvl w:val="0"/>
          <w:numId w:val="0"/>
        </w:numPr>
        <w:rPr>
          <w:rFonts w:ascii="Aptos" w:hAnsi="Aptos"/>
          <w:color w:val="0432FF"/>
          <w:sz w:val="24"/>
          <w:szCs w:val="24"/>
          <w:u w:val="single"/>
        </w:rPr>
      </w:pPr>
      <w:r w:rsidRPr="006B5106">
        <w:rPr>
          <w:rStyle w:val="Strong"/>
          <w:rFonts w:ascii="Aptos" w:hAnsi="Aptos"/>
          <w:b/>
          <w:bCs/>
          <w:color w:val="0432FF"/>
          <w:sz w:val="24"/>
          <w:szCs w:val="24"/>
          <w:u w:val="single"/>
        </w:rPr>
        <w:t>What We Expect from Everyone</w:t>
      </w:r>
      <w:r w:rsidR="00897D43" w:rsidRPr="006B5106">
        <w:rPr>
          <w:rStyle w:val="Strong"/>
          <w:rFonts w:ascii="Aptos" w:hAnsi="Aptos"/>
          <w:b/>
          <w:bCs/>
          <w:color w:val="0432FF"/>
          <w:sz w:val="24"/>
          <w:szCs w:val="24"/>
          <w:u w:val="single"/>
        </w:rPr>
        <w:t>:</w:t>
      </w:r>
    </w:p>
    <w:p w14:paraId="15FB96A0" w14:textId="77777777" w:rsidR="001D227C" w:rsidRPr="006B5106" w:rsidRDefault="001D227C" w:rsidP="001D227C">
      <w:pPr>
        <w:pStyle w:val="NormalWeb"/>
        <w:numPr>
          <w:ilvl w:val="0"/>
          <w:numId w:val="9"/>
        </w:numPr>
        <w:rPr>
          <w:rFonts w:ascii="Aptos" w:hAnsi="Aptos"/>
          <w:color w:val="000000"/>
        </w:rPr>
      </w:pPr>
      <w:r w:rsidRPr="006B5106">
        <w:rPr>
          <w:rFonts w:ascii="Aptos" w:hAnsi="Aptos"/>
          <w:color w:val="000000"/>
        </w:rPr>
        <w:t>Treat staff, governors, and other parents with courtesy and respect.</w:t>
      </w:r>
    </w:p>
    <w:p w14:paraId="56F1B051" w14:textId="0F7F289C" w:rsidR="001D227C" w:rsidRPr="006B5106" w:rsidRDefault="001D227C" w:rsidP="001D227C">
      <w:pPr>
        <w:pStyle w:val="NormalWeb"/>
        <w:numPr>
          <w:ilvl w:val="0"/>
          <w:numId w:val="9"/>
        </w:numPr>
        <w:rPr>
          <w:rFonts w:ascii="Aptos" w:hAnsi="Aptos"/>
          <w:color w:val="000000"/>
        </w:rPr>
      </w:pPr>
      <w:r w:rsidRPr="006B5106">
        <w:rPr>
          <w:rFonts w:ascii="Aptos" w:hAnsi="Aptos"/>
          <w:color w:val="000000"/>
        </w:rPr>
        <w:t>Aggressive, abusive, or unreasonable behaviour will not be accepted.</w:t>
      </w:r>
    </w:p>
    <w:p w14:paraId="110602C6" w14:textId="1C459389" w:rsidR="001D227C" w:rsidRPr="006B5106" w:rsidRDefault="001D227C" w:rsidP="00897D43">
      <w:pPr>
        <w:pStyle w:val="Heading3"/>
        <w:numPr>
          <w:ilvl w:val="0"/>
          <w:numId w:val="0"/>
        </w:numPr>
        <w:rPr>
          <w:rFonts w:ascii="Aptos" w:hAnsi="Aptos"/>
          <w:color w:val="0432FF"/>
          <w:sz w:val="24"/>
          <w:szCs w:val="24"/>
          <w:u w:val="single"/>
        </w:rPr>
      </w:pPr>
      <w:r w:rsidRPr="006B5106">
        <w:rPr>
          <w:rStyle w:val="Strong"/>
          <w:rFonts w:ascii="Aptos" w:hAnsi="Aptos"/>
          <w:b/>
          <w:bCs/>
          <w:color w:val="0432FF"/>
          <w:sz w:val="24"/>
          <w:szCs w:val="24"/>
          <w:u w:val="single"/>
        </w:rPr>
        <w:t>How We Handle Complaints</w:t>
      </w:r>
      <w:r w:rsidR="00897D43" w:rsidRPr="006B5106">
        <w:rPr>
          <w:rStyle w:val="Strong"/>
          <w:rFonts w:ascii="Aptos" w:hAnsi="Aptos"/>
          <w:b/>
          <w:bCs/>
          <w:color w:val="0432FF"/>
          <w:sz w:val="24"/>
          <w:szCs w:val="24"/>
          <w:u w:val="single"/>
        </w:rPr>
        <w:t>:</w:t>
      </w:r>
    </w:p>
    <w:p w14:paraId="2EA51643" w14:textId="77777777" w:rsidR="001D227C" w:rsidRPr="006B5106" w:rsidRDefault="001D227C" w:rsidP="001D227C">
      <w:pPr>
        <w:pStyle w:val="NormalWeb"/>
        <w:numPr>
          <w:ilvl w:val="0"/>
          <w:numId w:val="10"/>
        </w:numPr>
        <w:rPr>
          <w:rFonts w:ascii="Aptos" w:hAnsi="Aptos"/>
          <w:color w:val="000000"/>
        </w:rPr>
      </w:pPr>
      <w:r w:rsidRPr="006B5106">
        <w:rPr>
          <w:rFonts w:ascii="Aptos" w:hAnsi="Aptos"/>
          <w:color w:val="000000"/>
        </w:rPr>
        <w:t>We’ll listen carefully, investigate fairly, and keep information confidential where possible.</w:t>
      </w:r>
    </w:p>
    <w:p w14:paraId="0E53C1E3" w14:textId="3681147D" w:rsidR="001D227C" w:rsidRPr="006B5106" w:rsidRDefault="001D227C" w:rsidP="001D227C">
      <w:pPr>
        <w:pStyle w:val="NormalWeb"/>
        <w:numPr>
          <w:ilvl w:val="0"/>
          <w:numId w:val="10"/>
        </w:numPr>
        <w:rPr>
          <w:rFonts w:ascii="Aptos" w:hAnsi="Aptos"/>
          <w:color w:val="000000"/>
        </w:rPr>
      </w:pPr>
      <w:r w:rsidRPr="006B5106">
        <w:rPr>
          <w:rFonts w:ascii="Aptos" w:hAnsi="Aptos"/>
          <w:color w:val="000000"/>
        </w:rPr>
        <w:t xml:space="preserve">Sometimes we may need extra time </w:t>
      </w:r>
      <w:r w:rsidR="00897D43" w:rsidRPr="006B5106">
        <w:rPr>
          <w:rFonts w:ascii="Aptos" w:hAnsi="Aptos"/>
          <w:color w:val="000000"/>
        </w:rPr>
        <w:t xml:space="preserve">- </w:t>
      </w:r>
      <w:r w:rsidRPr="006B5106">
        <w:rPr>
          <w:rFonts w:ascii="Aptos" w:hAnsi="Aptos"/>
          <w:color w:val="000000"/>
        </w:rPr>
        <w:t>we’ll let you know if this happens.</w:t>
      </w:r>
    </w:p>
    <w:p w14:paraId="2CF38F1C" w14:textId="1A65D831" w:rsidR="001D227C" w:rsidRPr="006B5106" w:rsidRDefault="001D227C" w:rsidP="00897D43">
      <w:pPr>
        <w:pStyle w:val="Heading3"/>
        <w:numPr>
          <w:ilvl w:val="0"/>
          <w:numId w:val="0"/>
        </w:numPr>
        <w:rPr>
          <w:rFonts w:ascii="Aptos" w:hAnsi="Aptos"/>
          <w:color w:val="0432FF"/>
          <w:sz w:val="24"/>
          <w:szCs w:val="24"/>
          <w:u w:val="single"/>
        </w:rPr>
      </w:pPr>
      <w:r w:rsidRPr="006B5106">
        <w:rPr>
          <w:rStyle w:val="Strong"/>
          <w:rFonts w:ascii="Aptos" w:hAnsi="Aptos"/>
          <w:b/>
          <w:bCs/>
          <w:color w:val="0432FF"/>
          <w:sz w:val="24"/>
          <w:szCs w:val="24"/>
          <w:u w:val="single"/>
        </w:rPr>
        <w:t>The Three Stages</w:t>
      </w:r>
    </w:p>
    <w:p w14:paraId="16C5E038" w14:textId="6396470E" w:rsidR="001D227C" w:rsidRPr="006B5106" w:rsidRDefault="001D227C" w:rsidP="00897D43">
      <w:pPr>
        <w:pStyle w:val="Heading4"/>
        <w:numPr>
          <w:ilvl w:val="0"/>
          <w:numId w:val="0"/>
        </w:numPr>
        <w:rPr>
          <w:rFonts w:ascii="Aptos" w:hAnsi="Aptos"/>
          <w:color w:val="0432FF"/>
          <w:sz w:val="24"/>
          <w:szCs w:val="24"/>
        </w:rPr>
      </w:pPr>
      <w:r w:rsidRPr="006B5106">
        <w:rPr>
          <w:rStyle w:val="Strong"/>
          <w:rFonts w:ascii="Aptos" w:hAnsi="Aptos"/>
          <w:b/>
          <w:bCs/>
          <w:color w:val="0432FF"/>
          <w:sz w:val="24"/>
          <w:szCs w:val="24"/>
        </w:rPr>
        <w:t xml:space="preserve">Stage A </w:t>
      </w:r>
      <w:r w:rsidR="00897D43" w:rsidRPr="006B5106">
        <w:rPr>
          <w:rStyle w:val="Strong"/>
          <w:rFonts w:ascii="Aptos" w:hAnsi="Aptos"/>
          <w:b/>
          <w:bCs/>
          <w:color w:val="0432FF"/>
          <w:sz w:val="24"/>
          <w:szCs w:val="24"/>
        </w:rPr>
        <w:t>-</w:t>
      </w:r>
      <w:r w:rsidRPr="006B5106">
        <w:rPr>
          <w:rStyle w:val="Strong"/>
          <w:rFonts w:ascii="Aptos" w:hAnsi="Aptos"/>
          <w:b/>
          <w:bCs/>
          <w:color w:val="0432FF"/>
          <w:sz w:val="24"/>
          <w:szCs w:val="24"/>
        </w:rPr>
        <w:t xml:space="preserve"> Informal</w:t>
      </w:r>
    </w:p>
    <w:p w14:paraId="4037886B" w14:textId="77777777" w:rsidR="001D227C" w:rsidRPr="006B5106" w:rsidRDefault="001D227C" w:rsidP="001D227C">
      <w:pPr>
        <w:pStyle w:val="NormalWeb"/>
        <w:numPr>
          <w:ilvl w:val="0"/>
          <w:numId w:val="11"/>
        </w:numPr>
        <w:rPr>
          <w:rFonts w:ascii="Aptos" w:hAnsi="Aptos"/>
          <w:color w:val="000000"/>
        </w:rPr>
      </w:pPr>
      <w:r w:rsidRPr="006B5106">
        <w:rPr>
          <w:rFonts w:ascii="Aptos" w:hAnsi="Aptos"/>
          <w:color w:val="000000"/>
        </w:rPr>
        <w:t>Speak to your child’s teacher or a senior leader (Mrs McKee or Mr Macpherson).</w:t>
      </w:r>
    </w:p>
    <w:p w14:paraId="2D793851" w14:textId="77777777" w:rsidR="001D227C" w:rsidRPr="006B5106" w:rsidRDefault="001D227C" w:rsidP="001D227C">
      <w:pPr>
        <w:pStyle w:val="NormalWeb"/>
        <w:numPr>
          <w:ilvl w:val="0"/>
          <w:numId w:val="11"/>
        </w:numPr>
        <w:rPr>
          <w:rFonts w:ascii="Aptos" w:hAnsi="Aptos"/>
          <w:color w:val="000000"/>
        </w:rPr>
      </w:pPr>
      <w:r w:rsidRPr="006B5106">
        <w:rPr>
          <w:rFonts w:ascii="Aptos" w:hAnsi="Aptos"/>
          <w:color w:val="000000"/>
        </w:rPr>
        <w:t>Raise your concern within</w:t>
      </w:r>
      <w:r w:rsidRPr="006B5106">
        <w:rPr>
          <w:rStyle w:val="apple-converted-space"/>
          <w:rFonts w:ascii="Aptos" w:hAnsi="Aptos"/>
          <w:color w:val="000000"/>
        </w:rPr>
        <w:t> </w:t>
      </w:r>
      <w:r w:rsidRPr="006B5106">
        <w:rPr>
          <w:rStyle w:val="Strong"/>
          <w:rFonts w:ascii="Aptos" w:hAnsi="Aptos"/>
          <w:color w:val="000000"/>
        </w:rPr>
        <w:t>10 school days</w:t>
      </w:r>
      <w:r w:rsidRPr="006B5106">
        <w:rPr>
          <w:rStyle w:val="apple-converted-space"/>
          <w:rFonts w:ascii="Aptos" w:hAnsi="Aptos"/>
          <w:color w:val="000000"/>
        </w:rPr>
        <w:t> </w:t>
      </w:r>
      <w:r w:rsidRPr="006B5106">
        <w:rPr>
          <w:rFonts w:ascii="Aptos" w:hAnsi="Aptos"/>
          <w:color w:val="000000"/>
        </w:rPr>
        <w:t>of the incident.</w:t>
      </w:r>
    </w:p>
    <w:p w14:paraId="1E724994" w14:textId="77777777" w:rsidR="001D227C" w:rsidRPr="006B5106" w:rsidRDefault="001D227C" w:rsidP="001D227C">
      <w:pPr>
        <w:pStyle w:val="NormalWeb"/>
        <w:numPr>
          <w:ilvl w:val="0"/>
          <w:numId w:val="11"/>
        </w:numPr>
        <w:rPr>
          <w:rFonts w:ascii="Aptos" w:hAnsi="Aptos"/>
          <w:color w:val="000000"/>
        </w:rPr>
      </w:pPr>
      <w:r w:rsidRPr="006B5106">
        <w:rPr>
          <w:rFonts w:ascii="Aptos" w:hAnsi="Aptos"/>
          <w:color w:val="000000"/>
        </w:rPr>
        <w:t>We aim to respond within</w:t>
      </w:r>
      <w:r w:rsidRPr="006B5106">
        <w:rPr>
          <w:rStyle w:val="apple-converted-space"/>
          <w:rFonts w:ascii="Aptos" w:hAnsi="Aptos"/>
          <w:color w:val="000000"/>
        </w:rPr>
        <w:t> </w:t>
      </w:r>
      <w:r w:rsidRPr="006B5106">
        <w:rPr>
          <w:rStyle w:val="Strong"/>
          <w:rFonts w:ascii="Aptos" w:hAnsi="Aptos"/>
          <w:color w:val="000000"/>
        </w:rPr>
        <w:t>10 school days</w:t>
      </w:r>
      <w:r w:rsidRPr="006B5106">
        <w:rPr>
          <w:rFonts w:ascii="Aptos" w:hAnsi="Aptos"/>
          <w:color w:val="000000"/>
        </w:rPr>
        <w:t>.</w:t>
      </w:r>
    </w:p>
    <w:p w14:paraId="217D778D" w14:textId="1F3B9ADA" w:rsidR="001D227C" w:rsidRPr="006B5106" w:rsidRDefault="001D227C" w:rsidP="00897D43">
      <w:pPr>
        <w:pStyle w:val="Heading4"/>
        <w:numPr>
          <w:ilvl w:val="0"/>
          <w:numId w:val="0"/>
        </w:numPr>
        <w:rPr>
          <w:rFonts w:ascii="Aptos" w:hAnsi="Aptos"/>
          <w:color w:val="0432FF"/>
          <w:sz w:val="24"/>
          <w:szCs w:val="24"/>
        </w:rPr>
      </w:pPr>
      <w:r w:rsidRPr="006B5106">
        <w:rPr>
          <w:rStyle w:val="Strong"/>
          <w:rFonts w:ascii="Aptos" w:hAnsi="Aptos"/>
          <w:b/>
          <w:bCs/>
          <w:color w:val="0432FF"/>
          <w:sz w:val="24"/>
          <w:szCs w:val="24"/>
        </w:rPr>
        <w:lastRenderedPageBreak/>
        <w:t xml:space="preserve">Stage B </w:t>
      </w:r>
      <w:r w:rsidR="00897D43" w:rsidRPr="006B5106">
        <w:rPr>
          <w:rStyle w:val="Strong"/>
          <w:rFonts w:ascii="Aptos" w:hAnsi="Aptos"/>
          <w:b/>
          <w:bCs/>
          <w:color w:val="0432FF"/>
          <w:sz w:val="24"/>
          <w:szCs w:val="24"/>
        </w:rPr>
        <w:t xml:space="preserve">- </w:t>
      </w:r>
      <w:r w:rsidRPr="006B5106">
        <w:rPr>
          <w:rStyle w:val="Strong"/>
          <w:rFonts w:ascii="Aptos" w:hAnsi="Aptos"/>
          <w:b/>
          <w:bCs/>
          <w:color w:val="0432FF"/>
          <w:sz w:val="24"/>
          <w:szCs w:val="24"/>
        </w:rPr>
        <w:t>Formal to the Headteacher</w:t>
      </w:r>
    </w:p>
    <w:p w14:paraId="65602C52" w14:textId="77777777" w:rsidR="001D227C" w:rsidRPr="006B5106" w:rsidRDefault="001D227C" w:rsidP="001D227C">
      <w:pPr>
        <w:pStyle w:val="NormalWeb"/>
        <w:numPr>
          <w:ilvl w:val="0"/>
          <w:numId w:val="12"/>
        </w:numPr>
        <w:rPr>
          <w:rFonts w:ascii="Aptos" w:hAnsi="Aptos"/>
          <w:color w:val="000000"/>
        </w:rPr>
      </w:pPr>
      <w:r w:rsidRPr="006B5106">
        <w:rPr>
          <w:rFonts w:ascii="Aptos" w:hAnsi="Aptos"/>
          <w:color w:val="000000"/>
        </w:rPr>
        <w:t>If not resolved at Stage A, write to the Headteacher (or Chair of Governors if about the Headteacher) within</w:t>
      </w:r>
      <w:r w:rsidRPr="006B5106">
        <w:rPr>
          <w:rStyle w:val="apple-converted-space"/>
          <w:rFonts w:ascii="Aptos" w:hAnsi="Aptos"/>
          <w:color w:val="000000"/>
        </w:rPr>
        <w:t> </w:t>
      </w:r>
      <w:r w:rsidRPr="006B5106">
        <w:rPr>
          <w:rStyle w:val="Strong"/>
          <w:rFonts w:ascii="Aptos" w:hAnsi="Aptos"/>
          <w:color w:val="000000"/>
        </w:rPr>
        <w:t>5 school days</w:t>
      </w:r>
      <w:r w:rsidRPr="006B5106">
        <w:rPr>
          <w:rStyle w:val="apple-converted-space"/>
          <w:rFonts w:ascii="Aptos" w:hAnsi="Aptos"/>
          <w:color w:val="000000"/>
        </w:rPr>
        <w:t> </w:t>
      </w:r>
      <w:r w:rsidRPr="006B5106">
        <w:rPr>
          <w:rFonts w:ascii="Aptos" w:hAnsi="Aptos"/>
          <w:color w:val="000000"/>
        </w:rPr>
        <w:t>of Stage A response.</w:t>
      </w:r>
    </w:p>
    <w:p w14:paraId="3591264C" w14:textId="77777777" w:rsidR="001D227C" w:rsidRPr="006B5106" w:rsidRDefault="001D227C" w:rsidP="001D227C">
      <w:pPr>
        <w:pStyle w:val="NormalWeb"/>
        <w:numPr>
          <w:ilvl w:val="0"/>
          <w:numId w:val="12"/>
        </w:numPr>
        <w:rPr>
          <w:rFonts w:ascii="Aptos" w:hAnsi="Aptos"/>
          <w:color w:val="000000"/>
        </w:rPr>
      </w:pPr>
      <w:r w:rsidRPr="006B5106">
        <w:rPr>
          <w:rFonts w:ascii="Aptos" w:hAnsi="Aptos"/>
          <w:color w:val="000000"/>
        </w:rPr>
        <w:t>Meeting arranged and investigation carried out.</w:t>
      </w:r>
    </w:p>
    <w:p w14:paraId="1C7709A7" w14:textId="77777777" w:rsidR="001D227C" w:rsidRPr="006B5106" w:rsidRDefault="001D227C" w:rsidP="001D227C">
      <w:pPr>
        <w:pStyle w:val="NormalWeb"/>
        <w:numPr>
          <w:ilvl w:val="0"/>
          <w:numId w:val="12"/>
        </w:numPr>
        <w:rPr>
          <w:rFonts w:ascii="Aptos" w:hAnsi="Aptos"/>
          <w:color w:val="000000"/>
        </w:rPr>
      </w:pPr>
      <w:r w:rsidRPr="006B5106">
        <w:rPr>
          <w:rFonts w:ascii="Aptos" w:hAnsi="Aptos"/>
          <w:color w:val="000000"/>
        </w:rPr>
        <w:t>Written outcome normally given within</w:t>
      </w:r>
      <w:r w:rsidRPr="006B5106">
        <w:rPr>
          <w:rStyle w:val="apple-converted-space"/>
          <w:rFonts w:ascii="Aptos" w:hAnsi="Aptos"/>
          <w:color w:val="000000"/>
        </w:rPr>
        <w:t> </w:t>
      </w:r>
      <w:r w:rsidRPr="006B5106">
        <w:rPr>
          <w:rStyle w:val="Strong"/>
          <w:rFonts w:ascii="Aptos" w:hAnsi="Aptos"/>
          <w:color w:val="000000"/>
        </w:rPr>
        <w:t>10 school days</w:t>
      </w:r>
      <w:r w:rsidRPr="006B5106">
        <w:rPr>
          <w:rStyle w:val="apple-converted-space"/>
          <w:rFonts w:ascii="Aptos" w:hAnsi="Aptos"/>
          <w:color w:val="000000"/>
        </w:rPr>
        <w:t> </w:t>
      </w:r>
      <w:r w:rsidRPr="006B5106">
        <w:rPr>
          <w:rFonts w:ascii="Aptos" w:hAnsi="Aptos"/>
          <w:color w:val="000000"/>
        </w:rPr>
        <w:t>of investigation completion.</w:t>
      </w:r>
    </w:p>
    <w:p w14:paraId="1DBA0F8E" w14:textId="77777777" w:rsidR="001D227C" w:rsidRPr="006B5106" w:rsidRDefault="001D227C" w:rsidP="00897D43">
      <w:pPr>
        <w:pStyle w:val="Heading4"/>
        <w:numPr>
          <w:ilvl w:val="0"/>
          <w:numId w:val="0"/>
        </w:numPr>
        <w:rPr>
          <w:rFonts w:ascii="Aptos" w:hAnsi="Aptos"/>
          <w:color w:val="0432FF"/>
          <w:sz w:val="24"/>
          <w:szCs w:val="24"/>
        </w:rPr>
      </w:pPr>
      <w:r w:rsidRPr="006B5106">
        <w:rPr>
          <w:rStyle w:val="Strong"/>
          <w:rFonts w:ascii="Aptos" w:hAnsi="Aptos"/>
          <w:b/>
          <w:bCs/>
          <w:color w:val="0432FF"/>
          <w:sz w:val="24"/>
          <w:szCs w:val="24"/>
        </w:rPr>
        <w:t>Stage C – Governing Body Complaints Committee</w:t>
      </w:r>
    </w:p>
    <w:p w14:paraId="05F383CB" w14:textId="1CF3F383" w:rsidR="001D227C" w:rsidRPr="006B5106" w:rsidRDefault="001D227C" w:rsidP="001D227C">
      <w:pPr>
        <w:pStyle w:val="NormalWeb"/>
        <w:numPr>
          <w:ilvl w:val="0"/>
          <w:numId w:val="13"/>
        </w:numPr>
        <w:rPr>
          <w:rFonts w:ascii="Aptos" w:hAnsi="Aptos"/>
          <w:color w:val="000000"/>
        </w:rPr>
      </w:pPr>
      <w:r w:rsidRPr="006B5106">
        <w:rPr>
          <w:rFonts w:ascii="Aptos" w:hAnsi="Aptos"/>
          <w:color w:val="000000"/>
        </w:rPr>
        <w:t>If still unhappy, write to the Chair of Governors asking for the committee to review your case within</w:t>
      </w:r>
      <w:r w:rsidRPr="006B5106">
        <w:rPr>
          <w:rStyle w:val="apple-converted-space"/>
          <w:rFonts w:ascii="Aptos" w:hAnsi="Aptos"/>
          <w:color w:val="000000"/>
        </w:rPr>
        <w:t> </w:t>
      </w:r>
      <w:r w:rsidRPr="006B5106">
        <w:rPr>
          <w:rStyle w:val="Strong"/>
          <w:rFonts w:ascii="Aptos" w:hAnsi="Aptos"/>
          <w:color w:val="000000"/>
        </w:rPr>
        <w:t>5 school days</w:t>
      </w:r>
      <w:r w:rsidR="00897D43" w:rsidRPr="006B5106">
        <w:rPr>
          <w:rStyle w:val="Strong"/>
          <w:rFonts w:ascii="Aptos" w:hAnsi="Aptos"/>
          <w:color w:val="000000"/>
        </w:rPr>
        <w:t xml:space="preserve"> </w:t>
      </w:r>
      <w:r w:rsidRPr="006B5106">
        <w:rPr>
          <w:rFonts w:ascii="Aptos" w:hAnsi="Aptos"/>
          <w:color w:val="000000"/>
        </w:rPr>
        <w:t>of Stage B outcome.</w:t>
      </w:r>
    </w:p>
    <w:p w14:paraId="6A13C7FA" w14:textId="77777777" w:rsidR="001D227C" w:rsidRPr="006B5106" w:rsidRDefault="001D227C" w:rsidP="001D227C">
      <w:pPr>
        <w:pStyle w:val="NormalWeb"/>
        <w:numPr>
          <w:ilvl w:val="0"/>
          <w:numId w:val="13"/>
        </w:numPr>
        <w:rPr>
          <w:rFonts w:ascii="Aptos" w:hAnsi="Aptos"/>
          <w:color w:val="000000"/>
        </w:rPr>
      </w:pPr>
      <w:r w:rsidRPr="006B5106">
        <w:rPr>
          <w:rFonts w:ascii="Aptos" w:hAnsi="Aptos"/>
          <w:color w:val="000000"/>
        </w:rPr>
        <w:t>Meeting normally within</w:t>
      </w:r>
      <w:r w:rsidRPr="006B5106">
        <w:rPr>
          <w:rStyle w:val="apple-converted-space"/>
          <w:rFonts w:ascii="Aptos" w:hAnsi="Aptos"/>
          <w:color w:val="000000"/>
        </w:rPr>
        <w:t> </w:t>
      </w:r>
      <w:r w:rsidRPr="006B5106">
        <w:rPr>
          <w:rStyle w:val="Strong"/>
          <w:rFonts w:ascii="Aptos" w:hAnsi="Aptos"/>
          <w:color w:val="000000"/>
        </w:rPr>
        <w:t>15 school days</w:t>
      </w:r>
      <w:r w:rsidRPr="006B5106">
        <w:rPr>
          <w:rFonts w:ascii="Aptos" w:hAnsi="Aptos"/>
          <w:color w:val="000000"/>
        </w:rPr>
        <w:t>.</w:t>
      </w:r>
    </w:p>
    <w:p w14:paraId="13EBBBBB" w14:textId="77777777" w:rsidR="001D227C" w:rsidRPr="006B5106" w:rsidRDefault="001D227C" w:rsidP="001D227C">
      <w:pPr>
        <w:pStyle w:val="NormalWeb"/>
        <w:numPr>
          <w:ilvl w:val="0"/>
          <w:numId w:val="13"/>
        </w:numPr>
        <w:rPr>
          <w:rFonts w:ascii="Aptos" w:hAnsi="Aptos"/>
          <w:color w:val="000000"/>
        </w:rPr>
      </w:pPr>
      <w:r w:rsidRPr="006B5106">
        <w:rPr>
          <w:rFonts w:ascii="Aptos" w:hAnsi="Aptos"/>
          <w:color w:val="000000"/>
        </w:rPr>
        <w:t>Written decision within</w:t>
      </w:r>
      <w:r w:rsidRPr="006B5106">
        <w:rPr>
          <w:rStyle w:val="apple-converted-space"/>
          <w:rFonts w:ascii="Aptos" w:hAnsi="Aptos"/>
          <w:color w:val="000000"/>
        </w:rPr>
        <w:t> </w:t>
      </w:r>
      <w:r w:rsidRPr="006B5106">
        <w:rPr>
          <w:rStyle w:val="Strong"/>
          <w:rFonts w:ascii="Aptos" w:hAnsi="Aptos"/>
          <w:color w:val="000000"/>
        </w:rPr>
        <w:t>10 school days</w:t>
      </w:r>
      <w:r w:rsidRPr="006B5106">
        <w:rPr>
          <w:rStyle w:val="apple-converted-space"/>
          <w:rFonts w:ascii="Aptos" w:hAnsi="Aptos"/>
          <w:color w:val="000000"/>
        </w:rPr>
        <w:t> </w:t>
      </w:r>
      <w:r w:rsidRPr="006B5106">
        <w:rPr>
          <w:rFonts w:ascii="Aptos" w:hAnsi="Aptos"/>
          <w:color w:val="000000"/>
        </w:rPr>
        <w:t>of the meeting.</w:t>
      </w:r>
    </w:p>
    <w:p w14:paraId="398D92C5" w14:textId="2B30897B" w:rsidR="001D227C" w:rsidRPr="006B5106" w:rsidRDefault="001D227C" w:rsidP="001D227C">
      <w:pPr>
        <w:pStyle w:val="NormalWeb"/>
        <w:numPr>
          <w:ilvl w:val="0"/>
          <w:numId w:val="13"/>
        </w:numPr>
        <w:rPr>
          <w:rFonts w:ascii="Aptos" w:hAnsi="Aptos"/>
          <w:color w:val="000000"/>
        </w:rPr>
      </w:pPr>
      <w:r w:rsidRPr="006B5106">
        <w:rPr>
          <w:rFonts w:ascii="Aptos" w:hAnsi="Aptos"/>
          <w:color w:val="000000"/>
        </w:rPr>
        <w:t>This is the</w:t>
      </w:r>
      <w:r w:rsidRPr="006B5106">
        <w:rPr>
          <w:rStyle w:val="apple-converted-space"/>
          <w:rFonts w:ascii="Aptos" w:hAnsi="Aptos"/>
          <w:color w:val="000000"/>
        </w:rPr>
        <w:t> </w:t>
      </w:r>
      <w:r w:rsidRPr="006B5106">
        <w:rPr>
          <w:rStyle w:val="Strong"/>
          <w:rFonts w:ascii="Aptos" w:hAnsi="Aptos"/>
          <w:color w:val="000000"/>
        </w:rPr>
        <w:t>final stage</w:t>
      </w:r>
      <w:r w:rsidRPr="006B5106">
        <w:rPr>
          <w:rStyle w:val="apple-converted-space"/>
          <w:rFonts w:ascii="Aptos" w:hAnsi="Aptos"/>
          <w:color w:val="000000"/>
        </w:rPr>
        <w:t> </w:t>
      </w:r>
      <w:r w:rsidRPr="006B5106">
        <w:rPr>
          <w:rFonts w:ascii="Aptos" w:hAnsi="Aptos"/>
          <w:color w:val="000000"/>
        </w:rPr>
        <w:t>of the school’s process.</w:t>
      </w:r>
    </w:p>
    <w:p w14:paraId="074464B0" w14:textId="1A67A5F1" w:rsidR="001D227C" w:rsidRPr="006B5106" w:rsidRDefault="001D227C" w:rsidP="00897D43">
      <w:pPr>
        <w:pStyle w:val="Heading3"/>
        <w:numPr>
          <w:ilvl w:val="0"/>
          <w:numId w:val="0"/>
        </w:numPr>
        <w:rPr>
          <w:rFonts w:ascii="Aptos" w:hAnsi="Aptos"/>
          <w:color w:val="0432FF"/>
          <w:sz w:val="24"/>
          <w:szCs w:val="24"/>
          <w:u w:val="single"/>
        </w:rPr>
      </w:pPr>
      <w:r w:rsidRPr="006B5106">
        <w:rPr>
          <w:rStyle w:val="Strong"/>
          <w:rFonts w:ascii="Aptos" w:hAnsi="Aptos"/>
          <w:b/>
          <w:bCs/>
          <w:color w:val="0432FF"/>
          <w:sz w:val="24"/>
          <w:szCs w:val="24"/>
          <w:u w:val="single"/>
        </w:rPr>
        <w:t>Special Cases</w:t>
      </w:r>
    </w:p>
    <w:p w14:paraId="65D77499" w14:textId="77777777" w:rsidR="001D227C" w:rsidRPr="006B5106" w:rsidRDefault="001D227C" w:rsidP="001D227C">
      <w:pPr>
        <w:pStyle w:val="NormalWeb"/>
        <w:rPr>
          <w:rFonts w:ascii="Aptos" w:hAnsi="Aptos"/>
          <w:color w:val="000000"/>
        </w:rPr>
      </w:pPr>
      <w:r w:rsidRPr="006B5106">
        <w:rPr>
          <w:rFonts w:ascii="Aptos" w:hAnsi="Aptos"/>
          <w:color w:val="000000"/>
        </w:rPr>
        <w:t>Different arrangements apply if your complaint is about:</w:t>
      </w:r>
    </w:p>
    <w:p w14:paraId="15A1086C" w14:textId="77777777" w:rsidR="001D227C" w:rsidRPr="006B5106" w:rsidRDefault="001D227C" w:rsidP="001D227C">
      <w:pPr>
        <w:pStyle w:val="NormalWeb"/>
        <w:numPr>
          <w:ilvl w:val="0"/>
          <w:numId w:val="14"/>
        </w:numPr>
        <w:rPr>
          <w:rFonts w:ascii="Aptos" w:hAnsi="Aptos"/>
          <w:color w:val="000000"/>
        </w:rPr>
      </w:pPr>
      <w:r w:rsidRPr="006B5106">
        <w:rPr>
          <w:rFonts w:ascii="Aptos" w:hAnsi="Aptos"/>
          <w:color w:val="000000"/>
        </w:rPr>
        <w:t>A governor or governors</w:t>
      </w:r>
    </w:p>
    <w:p w14:paraId="5DCCCDDB" w14:textId="77777777" w:rsidR="001D227C" w:rsidRPr="006B5106" w:rsidRDefault="001D227C" w:rsidP="001D227C">
      <w:pPr>
        <w:pStyle w:val="NormalWeb"/>
        <w:numPr>
          <w:ilvl w:val="0"/>
          <w:numId w:val="14"/>
        </w:numPr>
        <w:rPr>
          <w:rFonts w:ascii="Aptos" w:hAnsi="Aptos"/>
          <w:color w:val="000000"/>
        </w:rPr>
      </w:pPr>
      <w:r w:rsidRPr="006B5106">
        <w:rPr>
          <w:rFonts w:ascii="Aptos" w:hAnsi="Aptos"/>
          <w:color w:val="000000"/>
        </w:rPr>
        <w:t>The Chair of Governors</w:t>
      </w:r>
    </w:p>
    <w:p w14:paraId="1502345C" w14:textId="77777777" w:rsidR="001D227C" w:rsidRPr="006B5106" w:rsidRDefault="001D227C" w:rsidP="001D227C">
      <w:pPr>
        <w:pStyle w:val="NormalWeb"/>
        <w:numPr>
          <w:ilvl w:val="0"/>
          <w:numId w:val="14"/>
        </w:numPr>
        <w:rPr>
          <w:rFonts w:ascii="Aptos" w:hAnsi="Aptos"/>
          <w:color w:val="000000"/>
        </w:rPr>
      </w:pPr>
      <w:r w:rsidRPr="006B5106">
        <w:rPr>
          <w:rFonts w:ascii="Aptos" w:hAnsi="Aptos"/>
          <w:color w:val="000000"/>
        </w:rPr>
        <w:t>The whole governing body</w:t>
      </w:r>
    </w:p>
    <w:p w14:paraId="6A5EA44F" w14:textId="77777777" w:rsidR="00897D43" w:rsidRPr="006B5106" w:rsidRDefault="001D227C" w:rsidP="00897D43">
      <w:pPr>
        <w:pStyle w:val="NormalWeb"/>
        <w:numPr>
          <w:ilvl w:val="0"/>
          <w:numId w:val="14"/>
        </w:numPr>
        <w:rPr>
          <w:rFonts w:ascii="Aptos" w:hAnsi="Aptos"/>
          <w:color w:val="000000"/>
        </w:rPr>
      </w:pPr>
      <w:r w:rsidRPr="006B5106">
        <w:rPr>
          <w:rFonts w:ascii="Aptos" w:hAnsi="Aptos"/>
          <w:color w:val="000000"/>
        </w:rPr>
        <w:t>The Headteacher</w:t>
      </w:r>
      <w:r w:rsidRPr="006B5106">
        <w:rPr>
          <w:rFonts w:ascii="Aptos" w:hAnsi="Aptos"/>
          <w:color w:val="000000"/>
        </w:rPr>
        <w:br/>
        <w:t>In these cases, another governor or an independent investigator may be appointed.</w:t>
      </w:r>
    </w:p>
    <w:p w14:paraId="72385CC7" w14:textId="2D7486A8" w:rsidR="001D227C" w:rsidRPr="006B5106" w:rsidRDefault="001D227C" w:rsidP="00897D43">
      <w:pPr>
        <w:pStyle w:val="NormalWeb"/>
        <w:rPr>
          <w:rFonts w:ascii="Aptos" w:hAnsi="Aptos"/>
          <w:color w:val="0432FF"/>
          <w:u w:val="single"/>
        </w:rPr>
      </w:pPr>
      <w:r w:rsidRPr="006B5106">
        <w:rPr>
          <w:rStyle w:val="Strong"/>
          <w:rFonts w:ascii="Aptos" w:hAnsi="Aptos"/>
          <w:color w:val="0432FF"/>
          <w:u w:val="single"/>
        </w:rPr>
        <w:t>Our Commitment</w:t>
      </w:r>
    </w:p>
    <w:p w14:paraId="774C4190" w14:textId="77777777" w:rsidR="001D227C" w:rsidRPr="006B5106" w:rsidRDefault="001D227C" w:rsidP="001D227C">
      <w:pPr>
        <w:pStyle w:val="NormalWeb"/>
        <w:numPr>
          <w:ilvl w:val="0"/>
          <w:numId w:val="15"/>
        </w:numPr>
        <w:rPr>
          <w:rFonts w:ascii="Aptos" w:hAnsi="Aptos"/>
          <w:color w:val="000000"/>
        </w:rPr>
      </w:pPr>
      <w:r w:rsidRPr="006B5106">
        <w:rPr>
          <w:rFonts w:ascii="Aptos" w:hAnsi="Aptos"/>
          <w:color w:val="000000"/>
        </w:rPr>
        <w:t>We’ll treat all complaints openly, fairly, and without bias.</w:t>
      </w:r>
    </w:p>
    <w:p w14:paraId="437C3A82" w14:textId="77777777" w:rsidR="001D227C" w:rsidRPr="006B5106" w:rsidRDefault="001D227C" w:rsidP="001D227C">
      <w:pPr>
        <w:pStyle w:val="NormalWeb"/>
        <w:numPr>
          <w:ilvl w:val="0"/>
          <w:numId w:val="15"/>
        </w:numPr>
        <w:rPr>
          <w:rFonts w:ascii="Aptos" w:hAnsi="Aptos"/>
          <w:color w:val="000000"/>
        </w:rPr>
      </w:pPr>
      <w:r w:rsidRPr="006B5106">
        <w:rPr>
          <w:rFonts w:ascii="Aptos" w:hAnsi="Aptos"/>
          <w:color w:val="000000"/>
        </w:rPr>
        <w:t>We’ll learn from mistakes to improve the school.</w:t>
      </w:r>
    </w:p>
    <w:p w14:paraId="5A3E167C" w14:textId="4CCA76F9" w:rsidR="001D227C" w:rsidRPr="006B5106" w:rsidRDefault="001D227C" w:rsidP="001D227C">
      <w:pPr>
        <w:pStyle w:val="NormalWeb"/>
        <w:numPr>
          <w:ilvl w:val="0"/>
          <w:numId w:val="15"/>
        </w:numPr>
        <w:rPr>
          <w:rFonts w:ascii="Aptos" w:hAnsi="Aptos"/>
          <w:color w:val="000000"/>
        </w:rPr>
      </w:pPr>
      <w:r w:rsidRPr="006B5106">
        <w:rPr>
          <w:rFonts w:ascii="Aptos" w:hAnsi="Aptos"/>
          <w:color w:val="000000"/>
        </w:rPr>
        <w:t>Support i</w:t>
      </w:r>
      <w:r w:rsidR="006B5106" w:rsidRPr="006B5106">
        <w:rPr>
          <w:rFonts w:ascii="Aptos" w:hAnsi="Aptos"/>
          <w:color w:val="000000"/>
        </w:rPr>
        <w:t>s available.</w:t>
      </w:r>
    </w:p>
    <w:p w14:paraId="3B528D7B" w14:textId="77777777" w:rsidR="001D227C" w:rsidRPr="006B5106" w:rsidRDefault="001D227C" w:rsidP="001D227C">
      <w:pPr>
        <w:rPr>
          <w:rFonts w:ascii="Aptos" w:eastAsia="Arial" w:hAnsi="Aptos" w:cs="Arial"/>
          <w:b/>
          <w:bCs/>
          <w:sz w:val="24"/>
          <w:szCs w:val="24"/>
        </w:rPr>
      </w:pPr>
    </w:p>
    <w:p w14:paraId="53C9FB55" w14:textId="77777777" w:rsidR="001D227C" w:rsidRPr="006B5106" w:rsidRDefault="001D227C" w:rsidP="001D227C">
      <w:pPr>
        <w:rPr>
          <w:rFonts w:ascii="Aptos" w:eastAsia="Arial" w:hAnsi="Aptos" w:cs="Arial"/>
          <w:b/>
          <w:bCs/>
          <w:sz w:val="24"/>
          <w:szCs w:val="24"/>
        </w:rPr>
      </w:pPr>
    </w:p>
    <w:p w14:paraId="6E7FDFC9" w14:textId="77777777" w:rsidR="001D227C" w:rsidRDefault="001D227C" w:rsidP="001D227C">
      <w:pPr>
        <w:rPr>
          <w:rFonts w:ascii="Aptos" w:eastAsia="Arial" w:hAnsi="Aptos" w:cs="Arial"/>
          <w:b/>
          <w:bCs/>
          <w:sz w:val="24"/>
          <w:szCs w:val="24"/>
        </w:rPr>
      </w:pPr>
    </w:p>
    <w:p w14:paraId="02DCBE53" w14:textId="77777777" w:rsidR="006B5106" w:rsidRDefault="006B5106" w:rsidP="001D227C">
      <w:pPr>
        <w:rPr>
          <w:rFonts w:ascii="Aptos" w:eastAsia="Arial" w:hAnsi="Aptos" w:cs="Arial"/>
          <w:b/>
          <w:bCs/>
          <w:sz w:val="24"/>
          <w:szCs w:val="24"/>
        </w:rPr>
      </w:pPr>
    </w:p>
    <w:p w14:paraId="2677A987" w14:textId="77777777" w:rsidR="006B5106" w:rsidRPr="006B5106" w:rsidRDefault="006B5106" w:rsidP="001D227C">
      <w:pPr>
        <w:rPr>
          <w:rFonts w:ascii="Aptos" w:eastAsia="Arial" w:hAnsi="Aptos" w:cs="Arial"/>
          <w:b/>
          <w:bCs/>
          <w:sz w:val="24"/>
          <w:szCs w:val="24"/>
        </w:rPr>
      </w:pPr>
    </w:p>
    <w:p w14:paraId="6B0C7A55" w14:textId="77777777" w:rsidR="001D227C" w:rsidRPr="006B5106" w:rsidRDefault="001D227C" w:rsidP="001D227C">
      <w:pPr>
        <w:rPr>
          <w:rFonts w:ascii="Aptos" w:eastAsia="Arial" w:hAnsi="Aptos" w:cs="Arial"/>
          <w:b/>
          <w:bCs/>
          <w:sz w:val="24"/>
          <w:szCs w:val="24"/>
        </w:rPr>
      </w:pPr>
    </w:p>
    <w:p w14:paraId="0AD77286" w14:textId="77777777" w:rsidR="001D227C" w:rsidRPr="006B5106" w:rsidRDefault="001D227C" w:rsidP="001D227C">
      <w:pPr>
        <w:rPr>
          <w:rFonts w:ascii="Aptos" w:eastAsia="Arial" w:hAnsi="Aptos" w:cs="Arial"/>
          <w:b/>
          <w:bCs/>
          <w:sz w:val="24"/>
          <w:szCs w:val="24"/>
        </w:rPr>
      </w:pPr>
    </w:p>
    <w:p w14:paraId="76457FF2" w14:textId="77777777" w:rsidR="001D227C" w:rsidRDefault="001D227C" w:rsidP="001D227C">
      <w:pPr>
        <w:rPr>
          <w:rFonts w:ascii="Arial" w:eastAsia="Arial" w:hAnsi="Arial" w:cs="Arial"/>
          <w:b/>
          <w:bCs/>
          <w:sz w:val="24"/>
          <w:szCs w:val="24"/>
        </w:rPr>
      </w:pPr>
    </w:p>
    <w:p w14:paraId="396E0F8B" w14:textId="77777777" w:rsidR="001D227C" w:rsidRDefault="001D227C" w:rsidP="001D227C">
      <w:pPr>
        <w:rPr>
          <w:rFonts w:ascii="Arial" w:eastAsia="Arial" w:hAnsi="Arial" w:cs="Arial"/>
          <w:b/>
          <w:bCs/>
          <w:sz w:val="24"/>
          <w:szCs w:val="24"/>
        </w:rPr>
      </w:pPr>
    </w:p>
    <w:p w14:paraId="7FA3D20A" w14:textId="77777777" w:rsidR="001D227C" w:rsidRDefault="001D227C" w:rsidP="001D227C">
      <w:pPr>
        <w:rPr>
          <w:rFonts w:ascii="Arial" w:eastAsia="Arial" w:hAnsi="Arial" w:cs="Arial"/>
          <w:b/>
          <w:bCs/>
          <w:sz w:val="24"/>
          <w:szCs w:val="24"/>
        </w:rPr>
      </w:pPr>
    </w:p>
    <w:p w14:paraId="6E81C213" w14:textId="77777777" w:rsidR="001D227C" w:rsidRDefault="001D227C" w:rsidP="001D227C">
      <w:pPr>
        <w:rPr>
          <w:rFonts w:ascii="Arial" w:eastAsia="Arial" w:hAnsi="Arial" w:cs="Arial"/>
          <w:b/>
          <w:bCs/>
          <w:sz w:val="24"/>
          <w:szCs w:val="24"/>
        </w:rPr>
      </w:pPr>
    </w:p>
    <w:p w14:paraId="168EB6B8" w14:textId="77777777" w:rsidR="001D227C" w:rsidRDefault="001D227C" w:rsidP="001D227C">
      <w:pPr>
        <w:rPr>
          <w:rFonts w:ascii="Arial" w:eastAsia="Arial" w:hAnsi="Arial" w:cs="Arial"/>
          <w:b/>
          <w:bCs/>
          <w:sz w:val="24"/>
          <w:szCs w:val="24"/>
        </w:rPr>
      </w:pPr>
    </w:p>
    <w:p w14:paraId="504FDD8A" w14:textId="77777777" w:rsidR="001D227C" w:rsidRDefault="001D227C" w:rsidP="001D227C">
      <w:pPr>
        <w:rPr>
          <w:rFonts w:ascii="Arial" w:eastAsia="Arial" w:hAnsi="Arial" w:cs="Arial"/>
          <w:b/>
          <w:bCs/>
          <w:sz w:val="24"/>
          <w:szCs w:val="24"/>
        </w:rPr>
      </w:pPr>
    </w:p>
    <w:p w14:paraId="7E666511" w14:textId="77777777" w:rsidR="006B5106" w:rsidRPr="006B5106" w:rsidRDefault="006B5106" w:rsidP="006B5106">
      <w:pPr>
        <w:pStyle w:val="Heading2"/>
        <w:numPr>
          <w:ilvl w:val="0"/>
          <w:numId w:val="0"/>
        </w:numPr>
        <w:jc w:val="center"/>
        <w:rPr>
          <w:rStyle w:val="Strong"/>
          <w:rFonts w:ascii="Aptos" w:hAnsi="Aptos"/>
          <w:b/>
          <w:bCs/>
          <w:i w:val="0"/>
          <w:iCs w:val="0"/>
          <w:color w:val="0432FF"/>
          <w:sz w:val="72"/>
          <w:szCs w:val="72"/>
          <w:u w:val="single"/>
        </w:rPr>
      </w:pPr>
      <w:r w:rsidRPr="006B5106">
        <w:rPr>
          <w:rStyle w:val="Strong"/>
          <w:rFonts w:ascii="Aptos" w:hAnsi="Aptos"/>
          <w:b/>
          <w:bCs/>
          <w:i w:val="0"/>
          <w:iCs w:val="0"/>
          <w:color w:val="0432FF"/>
          <w:sz w:val="72"/>
          <w:szCs w:val="72"/>
          <w:u w:val="single"/>
        </w:rPr>
        <w:lastRenderedPageBreak/>
        <w:t>High Street Primary School</w:t>
      </w:r>
    </w:p>
    <w:p w14:paraId="407D907B" w14:textId="77777777" w:rsidR="006B5106" w:rsidRDefault="006B5106" w:rsidP="006B5106">
      <w:pPr>
        <w:pStyle w:val="Heading2"/>
        <w:numPr>
          <w:ilvl w:val="0"/>
          <w:numId w:val="0"/>
        </w:numPr>
        <w:jc w:val="center"/>
        <w:rPr>
          <w:rStyle w:val="Strong"/>
          <w:rFonts w:ascii="Aptos" w:hAnsi="Aptos"/>
          <w:b/>
          <w:bCs/>
          <w:i w:val="0"/>
          <w:iCs w:val="0"/>
          <w:color w:val="0432FF"/>
          <w:sz w:val="72"/>
          <w:szCs w:val="72"/>
          <w:u w:val="single"/>
        </w:rPr>
      </w:pPr>
      <w:r w:rsidRPr="006B5106">
        <w:rPr>
          <w:rStyle w:val="Strong"/>
          <w:rFonts w:ascii="Aptos" w:hAnsi="Aptos"/>
          <w:b/>
          <w:bCs/>
          <w:i w:val="0"/>
          <w:iCs w:val="0"/>
          <w:color w:val="0432FF"/>
          <w:sz w:val="72"/>
          <w:szCs w:val="72"/>
          <w:u w:val="single"/>
        </w:rPr>
        <w:t>Complaints Policy</w:t>
      </w:r>
    </w:p>
    <w:p w14:paraId="71E0ECB4" w14:textId="77777777" w:rsidR="006D5A94" w:rsidRDefault="006D5A94" w:rsidP="006D5A94">
      <w:pPr>
        <w:rPr>
          <w:rFonts w:eastAsia="Arial"/>
        </w:rPr>
      </w:pPr>
    </w:p>
    <w:p w14:paraId="71B3EE23" w14:textId="77777777" w:rsidR="006D5A94" w:rsidRDefault="006D5A94" w:rsidP="006D5A94">
      <w:pPr>
        <w:rPr>
          <w:rFonts w:eastAsia="Arial"/>
        </w:rPr>
      </w:pPr>
    </w:p>
    <w:p w14:paraId="1EC3B226" w14:textId="77777777" w:rsidR="006D5A94" w:rsidRPr="006B5106" w:rsidRDefault="006D5A94" w:rsidP="006D5A94">
      <w:pPr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A12114">
        <w:rPr>
          <w:rFonts w:ascii="Arial" w:eastAsia="Arial" w:hAnsi="Arial" w:cs="Arial"/>
          <w:color w:val="000000" w:themeColor="text1"/>
          <w:sz w:val="24"/>
          <w:szCs w:val="24"/>
        </w:rPr>
        <w:t xml:space="preserve">High Street Primary School </w:t>
      </w:r>
      <w:r w:rsidRPr="00061260">
        <w:rPr>
          <w:rFonts w:ascii="Arial" w:eastAsia="Arial" w:hAnsi="Arial" w:cs="Arial"/>
          <w:sz w:val="24"/>
          <w:szCs w:val="24"/>
        </w:rPr>
        <w:t>is committed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to dealing effectively</w:t>
      </w:r>
      <w:r w:rsidRPr="00061260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with complaints. We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aim to clarify any issues about which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 are not sure. If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possible, we will put right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any mistakes we have made, and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we will apologise. We aim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to learn from mistakes and use that experience 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improve what we do.</w:t>
      </w:r>
    </w:p>
    <w:p w14:paraId="549611D4" w14:textId="77777777" w:rsidR="006D5A94" w:rsidRPr="00061260" w:rsidRDefault="006D5A94" w:rsidP="006D5A94">
      <w:pPr>
        <w:jc w:val="both"/>
        <w:rPr>
          <w:rFonts w:ascii="Arial" w:hAnsi="Arial" w:cs="Arial"/>
          <w:sz w:val="24"/>
          <w:szCs w:val="24"/>
        </w:rPr>
      </w:pPr>
    </w:p>
    <w:p w14:paraId="1C36CA6F" w14:textId="77777777" w:rsidR="006D5A94" w:rsidRPr="00061260" w:rsidRDefault="006D5A94" w:rsidP="006D5A94">
      <w:pPr>
        <w:jc w:val="both"/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We have a zero-tolerance approach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to all forms of bullying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and harassment and promote respectful relationships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between learners, parents,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staff,</w:t>
      </w:r>
      <w:r w:rsidRPr="00061260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and governors.</w:t>
      </w:r>
    </w:p>
    <w:p w14:paraId="7D00C4AF" w14:textId="77777777" w:rsidR="006D5A94" w:rsidRPr="00061260" w:rsidRDefault="006D5A94" w:rsidP="006D5A94">
      <w:pPr>
        <w:jc w:val="both"/>
        <w:rPr>
          <w:rFonts w:ascii="Arial" w:hAnsi="Arial" w:cs="Arial"/>
          <w:sz w:val="24"/>
          <w:szCs w:val="24"/>
        </w:rPr>
      </w:pPr>
    </w:p>
    <w:p w14:paraId="21866EE7" w14:textId="77777777" w:rsidR="006D5A94" w:rsidRPr="00061260" w:rsidRDefault="006D5A94" w:rsidP="006D5A94">
      <w:pPr>
        <w:jc w:val="both"/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Our definition</w:t>
      </w:r>
      <w:r w:rsidRPr="00061260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of a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complaint is ‘an expression of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dissatisfaction</w:t>
      </w:r>
      <w:r w:rsidRPr="00061260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in relation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to the school, a member of its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staff or the governing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body that requires a response from the school.’</w:t>
      </w:r>
    </w:p>
    <w:p w14:paraId="3D595B07" w14:textId="77777777" w:rsidR="006D5A94" w:rsidRPr="00061260" w:rsidRDefault="006D5A94" w:rsidP="006D5A94">
      <w:pPr>
        <w:jc w:val="both"/>
        <w:rPr>
          <w:rFonts w:ascii="Arial" w:hAnsi="Arial" w:cs="Arial"/>
          <w:sz w:val="24"/>
          <w:szCs w:val="24"/>
        </w:rPr>
      </w:pPr>
    </w:p>
    <w:p w14:paraId="413D922A" w14:textId="77777777" w:rsidR="006D5A94" w:rsidRDefault="006D5A94" w:rsidP="006D5A94">
      <w:pPr>
        <w:jc w:val="both"/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This complaints procedure supports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our commitment and is a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way of ensuring that anyone with an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interest in the school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can raise a concern, with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confidence that it will be heard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and, if well-founded,</w:t>
      </w:r>
      <w:r w:rsidRPr="00061260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addressed in an appropriate and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timely fashio</w:t>
      </w:r>
      <w:r>
        <w:rPr>
          <w:rFonts w:ascii="Arial" w:eastAsia="Arial" w:hAnsi="Arial" w:cs="Arial"/>
          <w:sz w:val="24"/>
          <w:szCs w:val="24"/>
        </w:rPr>
        <w:t>n.</w:t>
      </w:r>
    </w:p>
    <w:p w14:paraId="61B94560" w14:textId="77777777" w:rsidR="006D5A94" w:rsidRDefault="006D5A94" w:rsidP="006D5A94">
      <w:pPr>
        <w:jc w:val="both"/>
        <w:rPr>
          <w:rFonts w:ascii="Arial" w:eastAsia="Arial" w:hAnsi="Arial" w:cs="Arial"/>
          <w:sz w:val="24"/>
          <w:szCs w:val="24"/>
        </w:rPr>
      </w:pPr>
    </w:p>
    <w:p w14:paraId="01A43A60" w14:textId="77777777" w:rsidR="006D5A94" w:rsidRDefault="006D5A94" w:rsidP="006D5A94">
      <w:pPr>
        <w:jc w:val="both"/>
        <w:rPr>
          <w:rFonts w:ascii="Arial" w:eastAsia="Arial" w:hAnsi="Arial" w:cs="Arial"/>
          <w:sz w:val="24"/>
          <w:szCs w:val="24"/>
        </w:rPr>
      </w:pPr>
    </w:p>
    <w:p w14:paraId="1460152C" w14:textId="77777777" w:rsidR="006D5A94" w:rsidRPr="00C51A25" w:rsidRDefault="006D5A94" w:rsidP="006D5A94">
      <w:pPr>
        <w:pStyle w:val="ListParagraph"/>
        <w:numPr>
          <w:ilvl w:val="0"/>
          <w:numId w:val="5"/>
        </w:numPr>
        <w:rPr>
          <w:rFonts w:ascii="Arial" w:eastAsia="Arial" w:hAnsi="Arial" w:cs="Arial"/>
          <w:b/>
          <w:bCs/>
          <w:color w:val="0432FF"/>
          <w:sz w:val="24"/>
          <w:szCs w:val="24"/>
        </w:rPr>
      </w:pPr>
      <w:r w:rsidRPr="00C51A25">
        <w:rPr>
          <w:rFonts w:ascii="Arial" w:eastAsia="Arial" w:hAnsi="Arial" w:cs="Arial"/>
          <w:b/>
          <w:bCs/>
          <w:color w:val="0432FF"/>
          <w:sz w:val="24"/>
          <w:szCs w:val="24"/>
        </w:rPr>
        <w:t>When</w:t>
      </w:r>
      <w:r w:rsidRPr="00C51A25">
        <w:rPr>
          <w:rFonts w:ascii="Arial" w:eastAsia="Arial" w:hAnsi="Arial" w:cs="Arial"/>
          <w:b/>
          <w:bCs/>
          <w:color w:val="0432FF"/>
          <w:spacing w:val="-15"/>
          <w:sz w:val="24"/>
          <w:szCs w:val="24"/>
        </w:rPr>
        <w:t xml:space="preserve"> </w:t>
      </w:r>
      <w:r w:rsidRPr="00C51A25">
        <w:rPr>
          <w:rFonts w:ascii="Arial" w:eastAsia="Arial" w:hAnsi="Arial" w:cs="Arial"/>
          <w:b/>
          <w:bCs/>
          <w:color w:val="0432FF"/>
          <w:sz w:val="24"/>
          <w:szCs w:val="24"/>
        </w:rPr>
        <w:t>to</w:t>
      </w:r>
      <w:r w:rsidRPr="00C51A25">
        <w:rPr>
          <w:rFonts w:ascii="Arial" w:eastAsia="Arial" w:hAnsi="Arial" w:cs="Arial"/>
          <w:b/>
          <w:bCs/>
          <w:color w:val="0432FF"/>
          <w:spacing w:val="-12"/>
          <w:sz w:val="24"/>
          <w:szCs w:val="24"/>
        </w:rPr>
        <w:t xml:space="preserve"> </w:t>
      </w:r>
      <w:r w:rsidRPr="00C51A25">
        <w:rPr>
          <w:rFonts w:ascii="Arial" w:eastAsia="Arial" w:hAnsi="Arial" w:cs="Arial"/>
          <w:b/>
          <w:bCs/>
          <w:color w:val="0432FF"/>
          <w:sz w:val="24"/>
          <w:szCs w:val="24"/>
        </w:rPr>
        <w:t>use</w:t>
      </w:r>
      <w:r w:rsidRPr="00C51A25">
        <w:rPr>
          <w:rFonts w:ascii="Arial" w:eastAsia="Arial" w:hAnsi="Arial" w:cs="Arial"/>
          <w:b/>
          <w:bCs/>
          <w:color w:val="0432FF"/>
          <w:spacing w:val="-14"/>
          <w:sz w:val="24"/>
          <w:szCs w:val="24"/>
        </w:rPr>
        <w:t xml:space="preserve"> </w:t>
      </w:r>
      <w:r w:rsidRPr="00C51A25">
        <w:rPr>
          <w:rFonts w:ascii="Arial" w:eastAsia="Arial" w:hAnsi="Arial" w:cs="Arial"/>
          <w:b/>
          <w:bCs/>
          <w:color w:val="0432FF"/>
          <w:sz w:val="24"/>
          <w:szCs w:val="24"/>
        </w:rPr>
        <w:t>this</w:t>
      </w:r>
      <w:r w:rsidRPr="00C51A25">
        <w:rPr>
          <w:rFonts w:ascii="Arial" w:eastAsia="Arial" w:hAnsi="Arial" w:cs="Arial"/>
          <w:b/>
          <w:bCs/>
          <w:color w:val="0432FF"/>
          <w:spacing w:val="-15"/>
          <w:sz w:val="24"/>
          <w:szCs w:val="24"/>
        </w:rPr>
        <w:t xml:space="preserve"> </w:t>
      </w:r>
      <w:r w:rsidRPr="00C51A25">
        <w:rPr>
          <w:rFonts w:ascii="Arial" w:eastAsia="Arial" w:hAnsi="Arial" w:cs="Arial"/>
          <w:b/>
          <w:bCs/>
          <w:color w:val="0432FF"/>
          <w:sz w:val="24"/>
          <w:szCs w:val="24"/>
        </w:rPr>
        <w:t>procedure</w:t>
      </w:r>
    </w:p>
    <w:p w14:paraId="4518F77A" w14:textId="77777777" w:rsidR="006D5A94" w:rsidRPr="00061260" w:rsidRDefault="006D5A94" w:rsidP="006D5A94">
      <w:pPr>
        <w:rPr>
          <w:rFonts w:ascii="Arial" w:hAnsi="Arial" w:cs="Arial"/>
          <w:sz w:val="24"/>
          <w:szCs w:val="24"/>
        </w:rPr>
      </w:pPr>
    </w:p>
    <w:p w14:paraId="69DAD507" w14:textId="77777777" w:rsidR="006D5A94" w:rsidRPr="00061260" w:rsidRDefault="006D5A94" w:rsidP="006D5A94">
      <w:pPr>
        <w:jc w:val="both"/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When you have a concern or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make a complaint, we will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usually respond in the way we explain below. Sometimes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 might be concerned about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matters that are not decided by the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school, in which case we will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tell you who to complain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to. At other times you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may be concerned about matters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that are handled by other procedures, in which case we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will explain to you how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your concern will be dealt with.</w:t>
      </w:r>
    </w:p>
    <w:p w14:paraId="0B2B5DA4" w14:textId="77777777" w:rsidR="006D5A94" w:rsidRPr="00061260" w:rsidRDefault="006D5A94" w:rsidP="006D5A94">
      <w:pPr>
        <w:jc w:val="both"/>
        <w:rPr>
          <w:rFonts w:ascii="Arial" w:hAnsi="Arial" w:cs="Arial"/>
          <w:sz w:val="24"/>
          <w:szCs w:val="24"/>
        </w:rPr>
      </w:pPr>
    </w:p>
    <w:p w14:paraId="19B405DE" w14:textId="77777777" w:rsidR="006D5A94" w:rsidRPr="00061260" w:rsidRDefault="006D5A94" w:rsidP="006D5A94">
      <w:pPr>
        <w:jc w:val="both"/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If your concern or complaint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is about another body as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well as the school (for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example the local authority)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we will work with them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to decide how to handle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your concern.</w:t>
      </w:r>
    </w:p>
    <w:p w14:paraId="2A51CC59" w14:textId="77777777" w:rsidR="006D5A94" w:rsidRDefault="006D5A94" w:rsidP="006D5A94">
      <w:pPr>
        <w:rPr>
          <w:rFonts w:ascii="Arial" w:hAnsi="Arial" w:cs="Arial"/>
          <w:sz w:val="24"/>
          <w:szCs w:val="24"/>
        </w:rPr>
      </w:pPr>
    </w:p>
    <w:p w14:paraId="1F193CBD" w14:textId="77777777" w:rsidR="006D5A94" w:rsidRPr="00061260" w:rsidRDefault="006D5A94" w:rsidP="006D5A94">
      <w:pPr>
        <w:rPr>
          <w:rFonts w:ascii="Arial" w:hAnsi="Arial" w:cs="Arial"/>
          <w:sz w:val="24"/>
          <w:szCs w:val="24"/>
        </w:rPr>
      </w:pPr>
    </w:p>
    <w:p w14:paraId="263BE04D" w14:textId="77777777" w:rsidR="006D5A94" w:rsidRPr="00C51A25" w:rsidRDefault="006D5A94" w:rsidP="006D5A94">
      <w:pPr>
        <w:pStyle w:val="ListParagraph"/>
        <w:numPr>
          <w:ilvl w:val="0"/>
          <w:numId w:val="5"/>
        </w:numPr>
        <w:rPr>
          <w:rFonts w:ascii="Arial" w:eastAsia="Arial" w:hAnsi="Arial" w:cs="Arial"/>
          <w:b/>
          <w:bCs/>
          <w:color w:val="0432FF"/>
          <w:sz w:val="24"/>
          <w:szCs w:val="24"/>
        </w:rPr>
      </w:pPr>
      <w:r w:rsidRPr="00C51A25">
        <w:rPr>
          <w:rFonts w:ascii="Arial" w:eastAsia="Arial" w:hAnsi="Arial" w:cs="Arial"/>
          <w:b/>
          <w:bCs/>
          <w:color w:val="0432FF"/>
          <w:sz w:val="24"/>
          <w:szCs w:val="24"/>
        </w:rPr>
        <w:t>Have</w:t>
      </w:r>
      <w:r w:rsidRPr="00C51A25">
        <w:rPr>
          <w:rFonts w:ascii="Arial" w:eastAsia="Arial" w:hAnsi="Arial" w:cs="Arial"/>
          <w:b/>
          <w:bCs/>
          <w:color w:val="0432FF"/>
          <w:spacing w:val="-14"/>
          <w:sz w:val="24"/>
          <w:szCs w:val="24"/>
        </w:rPr>
        <w:t xml:space="preserve"> </w:t>
      </w:r>
      <w:r w:rsidRPr="00C51A25">
        <w:rPr>
          <w:rFonts w:ascii="Arial" w:eastAsia="Arial" w:hAnsi="Arial" w:cs="Arial"/>
          <w:b/>
          <w:bCs/>
          <w:color w:val="0432FF"/>
          <w:sz w:val="24"/>
          <w:szCs w:val="24"/>
        </w:rPr>
        <w:t>you</w:t>
      </w:r>
      <w:r w:rsidRPr="00C51A25">
        <w:rPr>
          <w:rFonts w:ascii="Arial" w:eastAsia="Arial" w:hAnsi="Arial" w:cs="Arial"/>
          <w:b/>
          <w:bCs/>
          <w:color w:val="0432FF"/>
          <w:spacing w:val="-15"/>
          <w:sz w:val="24"/>
          <w:szCs w:val="24"/>
        </w:rPr>
        <w:t xml:space="preserve"> </w:t>
      </w:r>
      <w:r w:rsidRPr="00C51A25">
        <w:rPr>
          <w:rFonts w:ascii="Arial" w:eastAsia="Arial" w:hAnsi="Arial" w:cs="Arial"/>
          <w:b/>
          <w:bCs/>
          <w:color w:val="0432FF"/>
          <w:sz w:val="24"/>
          <w:szCs w:val="24"/>
        </w:rPr>
        <w:t>asked</w:t>
      </w:r>
      <w:r w:rsidRPr="00C51A25">
        <w:rPr>
          <w:rFonts w:ascii="Arial" w:eastAsia="Arial" w:hAnsi="Arial" w:cs="Arial"/>
          <w:b/>
          <w:bCs/>
          <w:color w:val="0432FF"/>
          <w:spacing w:val="-12"/>
          <w:sz w:val="24"/>
          <w:szCs w:val="24"/>
        </w:rPr>
        <w:t xml:space="preserve"> </w:t>
      </w:r>
      <w:r w:rsidRPr="00C51A25">
        <w:rPr>
          <w:rFonts w:ascii="Arial" w:eastAsia="Arial" w:hAnsi="Arial" w:cs="Arial"/>
          <w:b/>
          <w:bCs/>
          <w:color w:val="0432FF"/>
          <w:sz w:val="24"/>
          <w:szCs w:val="24"/>
        </w:rPr>
        <w:t>us</w:t>
      </w:r>
      <w:r w:rsidRPr="00C51A25">
        <w:rPr>
          <w:rFonts w:ascii="Arial" w:eastAsia="Arial" w:hAnsi="Arial" w:cs="Arial"/>
          <w:b/>
          <w:bCs/>
          <w:color w:val="0432FF"/>
          <w:spacing w:val="-14"/>
          <w:sz w:val="24"/>
          <w:szCs w:val="24"/>
        </w:rPr>
        <w:t xml:space="preserve"> </w:t>
      </w:r>
      <w:r w:rsidRPr="00C51A25">
        <w:rPr>
          <w:rFonts w:ascii="Arial" w:eastAsia="Arial" w:hAnsi="Arial" w:cs="Arial"/>
          <w:b/>
          <w:bCs/>
          <w:color w:val="0432FF"/>
          <w:sz w:val="24"/>
          <w:szCs w:val="24"/>
        </w:rPr>
        <w:t>yet?</w:t>
      </w:r>
    </w:p>
    <w:p w14:paraId="6218A1F1" w14:textId="77777777" w:rsidR="006D5A94" w:rsidRDefault="006D5A94" w:rsidP="006D5A94">
      <w:pPr>
        <w:rPr>
          <w:rFonts w:ascii="Arial" w:eastAsia="Arial" w:hAnsi="Arial" w:cs="Arial"/>
          <w:sz w:val="24"/>
          <w:szCs w:val="24"/>
        </w:rPr>
      </w:pPr>
    </w:p>
    <w:p w14:paraId="66098EB0" w14:textId="77777777" w:rsidR="006D5A94" w:rsidRPr="00061260" w:rsidRDefault="006D5A94" w:rsidP="006D5A94">
      <w:pPr>
        <w:jc w:val="both"/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If you are approaching us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for the first time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 should give us a chance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to respond. If you are not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happy with our response, then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 may make your complaint using the procedure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we describe below. Most concerns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can be settled quickly just by speaking 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the relevant person in school,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without the need 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use a formal procedure.</w:t>
      </w:r>
    </w:p>
    <w:p w14:paraId="17B3E49C" w14:textId="77777777" w:rsidR="006D5A94" w:rsidRDefault="006D5A94" w:rsidP="006D5A94">
      <w:pPr>
        <w:rPr>
          <w:rFonts w:ascii="Arial" w:hAnsi="Arial" w:cs="Arial"/>
          <w:sz w:val="24"/>
          <w:szCs w:val="24"/>
        </w:rPr>
      </w:pPr>
    </w:p>
    <w:p w14:paraId="6B55F303" w14:textId="77777777" w:rsidR="006D5A94" w:rsidRPr="00061260" w:rsidRDefault="006D5A94" w:rsidP="006D5A94">
      <w:pPr>
        <w:rPr>
          <w:rFonts w:ascii="Arial" w:hAnsi="Arial" w:cs="Arial"/>
          <w:sz w:val="24"/>
          <w:szCs w:val="24"/>
        </w:rPr>
      </w:pPr>
    </w:p>
    <w:p w14:paraId="5B5898B9" w14:textId="77777777" w:rsidR="006D5A94" w:rsidRPr="00C51A25" w:rsidRDefault="006D5A94" w:rsidP="006D5A94">
      <w:pPr>
        <w:pStyle w:val="ListParagraph"/>
        <w:numPr>
          <w:ilvl w:val="0"/>
          <w:numId w:val="5"/>
        </w:numPr>
        <w:rPr>
          <w:rFonts w:ascii="Arial" w:eastAsia="Arial" w:hAnsi="Arial" w:cs="Arial"/>
          <w:b/>
          <w:bCs/>
          <w:color w:val="0432FF"/>
          <w:sz w:val="24"/>
          <w:szCs w:val="24"/>
        </w:rPr>
      </w:pPr>
      <w:r w:rsidRPr="00C51A25">
        <w:rPr>
          <w:rFonts w:ascii="Arial" w:eastAsia="Arial" w:hAnsi="Arial" w:cs="Arial"/>
          <w:b/>
          <w:bCs/>
          <w:color w:val="0432FF"/>
          <w:sz w:val="24"/>
          <w:szCs w:val="24"/>
        </w:rPr>
        <w:t>What</w:t>
      </w:r>
      <w:r w:rsidRPr="00C51A25">
        <w:rPr>
          <w:rFonts w:ascii="Arial" w:eastAsia="Arial" w:hAnsi="Arial" w:cs="Arial"/>
          <w:b/>
          <w:bCs/>
          <w:color w:val="0432FF"/>
          <w:spacing w:val="-15"/>
          <w:sz w:val="24"/>
          <w:szCs w:val="24"/>
        </w:rPr>
        <w:t xml:space="preserve"> </w:t>
      </w:r>
      <w:r w:rsidRPr="00C51A25">
        <w:rPr>
          <w:rFonts w:ascii="Arial" w:eastAsia="Arial" w:hAnsi="Arial" w:cs="Arial"/>
          <w:b/>
          <w:bCs/>
          <w:color w:val="0432FF"/>
          <w:sz w:val="24"/>
          <w:szCs w:val="24"/>
        </w:rPr>
        <w:t>we</w:t>
      </w:r>
      <w:r w:rsidRPr="00C51A25">
        <w:rPr>
          <w:rFonts w:ascii="Arial" w:eastAsia="Arial" w:hAnsi="Arial" w:cs="Arial"/>
          <w:b/>
          <w:bCs/>
          <w:color w:val="0432FF"/>
          <w:spacing w:val="-14"/>
          <w:sz w:val="24"/>
          <w:szCs w:val="24"/>
        </w:rPr>
        <w:t xml:space="preserve"> </w:t>
      </w:r>
      <w:r w:rsidRPr="00C51A25">
        <w:rPr>
          <w:rFonts w:ascii="Arial" w:eastAsia="Arial" w:hAnsi="Arial" w:cs="Arial"/>
          <w:b/>
          <w:bCs/>
          <w:color w:val="0432FF"/>
          <w:sz w:val="24"/>
          <w:szCs w:val="24"/>
        </w:rPr>
        <w:t>expect</w:t>
      </w:r>
      <w:r w:rsidRPr="00C51A25">
        <w:rPr>
          <w:rFonts w:ascii="Arial" w:eastAsia="Arial" w:hAnsi="Arial" w:cs="Arial"/>
          <w:b/>
          <w:bCs/>
          <w:color w:val="0432FF"/>
          <w:spacing w:val="-12"/>
          <w:sz w:val="24"/>
          <w:szCs w:val="24"/>
        </w:rPr>
        <w:t xml:space="preserve"> </w:t>
      </w:r>
      <w:r w:rsidRPr="00C51A25">
        <w:rPr>
          <w:rFonts w:ascii="Arial" w:eastAsia="Arial" w:hAnsi="Arial" w:cs="Arial"/>
          <w:b/>
          <w:bCs/>
          <w:color w:val="0432FF"/>
          <w:sz w:val="24"/>
          <w:szCs w:val="24"/>
        </w:rPr>
        <w:t>from</w:t>
      </w:r>
      <w:r w:rsidRPr="00C51A25">
        <w:rPr>
          <w:rFonts w:ascii="Arial" w:eastAsia="Arial" w:hAnsi="Arial" w:cs="Arial"/>
          <w:b/>
          <w:bCs/>
          <w:color w:val="0432FF"/>
          <w:spacing w:val="-14"/>
          <w:sz w:val="24"/>
          <w:szCs w:val="24"/>
        </w:rPr>
        <w:t xml:space="preserve"> </w:t>
      </w:r>
      <w:r w:rsidRPr="00C51A25">
        <w:rPr>
          <w:rFonts w:ascii="Arial" w:eastAsia="Arial" w:hAnsi="Arial" w:cs="Arial"/>
          <w:b/>
          <w:bCs/>
          <w:color w:val="0432FF"/>
          <w:sz w:val="24"/>
          <w:szCs w:val="24"/>
        </w:rPr>
        <w:t>you</w:t>
      </w:r>
    </w:p>
    <w:p w14:paraId="70E7DAEE" w14:textId="77777777" w:rsidR="006D5A94" w:rsidRPr="00061260" w:rsidRDefault="006D5A94" w:rsidP="006D5A94">
      <w:pPr>
        <w:rPr>
          <w:rFonts w:ascii="Arial" w:hAnsi="Arial" w:cs="Arial"/>
          <w:sz w:val="24"/>
          <w:szCs w:val="24"/>
        </w:rPr>
      </w:pPr>
    </w:p>
    <w:p w14:paraId="09C6C19E" w14:textId="77777777" w:rsidR="006D5A94" w:rsidRPr="00061260" w:rsidRDefault="006D5A94" w:rsidP="006D5A94">
      <w:pPr>
        <w:jc w:val="both"/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We believe that all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complainants have a right 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be heard, understood, and respected. School staff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and governors have the same right.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We expect you to be polite and courteous. We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will not tolerate aggressive,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 xml:space="preserve">abusive, or unreasonable </w:t>
      </w:r>
      <w:proofErr w:type="spellStart"/>
      <w:r w:rsidRPr="00061260">
        <w:rPr>
          <w:rFonts w:ascii="Arial" w:eastAsia="Arial" w:hAnsi="Arial" w:cs="Arial"/>
          <w:sz w:val="24"/>
          <w:szCs w:val="24"/>
        </w:rPr>
        <w:t>behaviour</w:t>
      </w:r>
      <w:proofErr w:type="spellEnd"/>
      <w:r w:rsidRPr="00061260">
        <w:rPr>
          <w:rFonts w:ascii="Arial" w:eastAsia="Arial" w:hAnsi="Arial" w:cs="Arial"/>
          <w:sz w:val="24"/>
          <w:szCs w:val="24"/>
        </w:rPr>
        <w:t>.</w:t>
      </w:r>
    </w:p>
    <w:p w14:paraId="28FE861E" w14:textId="77777777" w:rsidR="006D5A94" w:rsidRPr="00061260" w:rsidRDefault="006D5A94" w:rsidP="006D5A94">
      <w:pPr>
        <w:rPr>
          <w:rFonts w:ascii="Arial" w:hAnsi="Arial" w:cs="Arial"/>
          <w:sz w:val="24"/>
          <w:szCs w:val="24"/>
        </w:rPr>
      </w:pPr>
    </w:p>
    <w:p w14:paraId="7C620BCF" w14:textId="77777777" w:rsidR="006D5A94" w:rsidRPr="006D5A94" w:rsidRDefault="006D5A94" w:rsidP="006D5A94">
      <w:pPr>
        <w:pStyle w:val="ListParagraph"/>
        <w:numPr>
          <w:ilvl w:val="0"/>
          <w:numId w:val="5"/>
        </w:numPr>
        <w:jc w:val="both"/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lastRenderedPageBreak/>
        <w:t>Nor will we tolerate unreasonable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demands, unreasonable persistence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nor vexatious complaining. We have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 separate policy to manage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situations where we find that someone’s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actions are unacceptable.</w:t>
      </w:r>
      <w:r>
        <w:rPr>
          <w:rFonts w:ascii="Arial" w:eastAsia="Arial" w:hAnsi="Arial" w:cs="Arial"/>
          <w:sz w:val="24"/>
          <w:szCs w:val="24"/>
        </w:rPr>
        <w:t xml:space="preserve">  </w:t>
      </w:r>
      <w:r w:rsidRPr="006D5A94">
        <w:rPr>
          <w:rFonts w:ascii="Arial" w:eastAsia="Arial" w:hAnsi="Arial" w:cs="Arial"/>
          <w:sz w:val="24"/>
          <w:szCs w:val="24"/>
        </w:rPr>
        <w:t>Our</w:t>
      </w:r>
      <w:r w:rsidRPr="006D5A94">
        <w:rPr>
          <w:rFonts w:ascii="Arial" w:eastAsia="Arial" w:hAnsi="Arial" w:cs="Arial"/>
          <w:spacing w:val="-15"/>
          <w:sz w:val="24"/>
          <w:szCs w:val="24"/>
        </w:rPr>
        <w:t xml:space="preserve"> </w:t>
      </w:r>
      <w:r w:rsidRPr="006D5A94">
        <w:rPr>
          <w:rFonts w:ascii="Arial" w:eastAsia="Arial" w:hAnsi="Arial" w:cs="Arial"/>
          <w:sz w:val="24"/>
          <w:szCs w:val="24"/>
        </w:rPr>
        <w:t>approach</w:t>
      </w:r>
      <w:r w:rsidRPr="006D5A94">
        <w:rPr>
          <w:rFonts w:ascii="Arial" w:eastAsia="Arial" w:hAnsi="Arial" w:cs="Arial"/>
          <w:spacing w:val="-13"/>
          <w:sz w:val="24"/>
          <w:szCs w:val="24"/>
        </w:rPr>
        <w:t xml:space="preserve"> </w:t>
      </w:r>
      <w:r w:rsidRPr="006D5A94">
        <w:rPr>
          <w:rFonts w:ascii="Arial" w:eastAsia="Arial" w:hAnsi="Arial" w:cs="Arial"/>
          <w:sz w:val="24"/>
          <w:szCs w:val="24"/>
        </w:rPr>
        <w:t>to</w:t>
      </w:r>
      <w:r w:rsidRPr="006D5A94">
        <w:rPr>
          <w:rFonts w:ascii="Arial" w:eastAsia="Arial" w:hAnsi="Arial" w:cs="Arial"/>
          <w:spacing w:val="-14"/>
          <w:sz w:val="24"/>
          <w:szCs w:val="24"/>
        </w:rPr>
        <w:t xml:space="preserve"> </w:t>
      </w:r>
      <w:r w:rsidRPr="006D5A94">
        <w:rPr>
          <w:rFonts w:ascii="Arial" w:eastAsia="Arial" w:hAnsi="Arial" w:cs="Arial"/>
          <w:sz w:val="24"/>
          <w:szCs w:val="24"/>
        </w:rPr>
        <w:t>answering</w:t>
      </w:r>
      <w:r w:rsidRPr="006D5A94">
        <w:rPr>
          <w:rFonts w:ascii="Arial" w:eastAsia="Arial" w:hAnsi="Arial" w:cs="Arial"/>
          <w:spacing w:val="-13"/>
          <w:sz w:val="24"/>
          <w:szCs w:val="24"/>
        </w:rPr>
        <w:t xml:space="preserve"> </w:t>
      </w:r>
      <w:r w:rsidRPr="006D5A94">
        <w:rPr>
          <w:rFonts w:ascii="Arial" w:eastAsia="Arial" w:hAnsi="Arial" w:cs="Arial"/>
          <w:sz w:val="24"/>
          <w:szCs w:val="24"/>
        </w:rPr>
        <w:t>your</w:t>
      </w:r>
      <w:r w:rsidRPr="006D5A94">
        <w:rPr>
          <w:rFonts w:ascii="Arial" w:eastAsia="Arial" w:hAnsi="Arial" w:cs="Arial"/>
          <w:spacing w:val="-15"/>
          <w:sz w:val="24"/>
          <w:szCs w:val="24"/>
        </w:rPr>
        <w:t xml:space="preserve"> </w:t>
      </w:r>
      <w:r w:rsidRPr="006D5A94">
        <w:rPr>
          <w:rFonts w:ascii="Arial" w:eastAsia="Arial" w:hAnsi="Arial" w:cs="Arial"/>
          <w:sz w:val="24"/>
          <w:szCs w:val="24"/>
        </w:rPr>
        <w:t>concern</w:t>
      </w:r>
      <w:r w:rsidRPr="006D5A94">
        <w:rPr>
          <w:rFonts w:ascii="Arial" w:eastAsia="Arial" w:hAnsi="Arial" w:cs="Arial"/>
          <w:spacing w:val="-12"/>
          <w:sz w:val="24"/>
          <w:szCs w:val="24"/>
        </w:rPr>
        <w:t xml:space="preserve"> </w:t>
      </w:r>
      <w:r w:rsidRPr="006D5A94">
        <w:rPr>
          <w:rFonts w:ascii="Arial" w:eastAsia="Arial" w:hAnsi="Arial" w:cs="Arial"/>
          <w:sz w:val="24"/>
          <w:szCs w:val="24"/>
        </w:rPr>
        <w:t>or complaint</w:t>
      </w:r>
    </w:p>
    <w:p w14:paraId="586C018E" w14:textId="77777777" w:rsidR="006D5A94" w:rsidRDefault="006D5A94" w:rsidP="006D5A94">
      <w:pPr>
        <w:jc w:val="both"/>
        <w:rPr>
          <w:rFonts w:ascii="Arial" w:eastAsia="Arial" w:hAnsi="Arial" w:cs="Arial"/>
          <w:sz w:val="24"/>
          <w:szCs w:val="24"/>
        </w:rPr>
      </w:pPr>
    </w:p>
    <w:p w14:paraId="42847A14" w14:textId="77777777" w:rsidR="006D5A94" w:rsidRPr="00061260" w:rsidRDefault="006D5A94" w:rsidP="006D5A94">
      <w:pPr>
        <w:jc w:val="both"/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We will consider your concerns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and complaints in an open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and fair way.</w:t>
      </w:r>
    </w:p>
    <w:p w14:paraId="6F4C34C5" w14:textId="77777777" w:rsidR="006D5A94" w:rsidRDefault="006D5A94" w:rsidP="006D5A94">
      <w:pPr>
        <w:jc w:val="both"/>
        <w:rPr>
          <w:rFonts w:ascii="Arial" w:eastAsia="Arial" w:hAnsi="Arial" w:cs="Arial"/>
          <w:sz w:val="24"/>
          <w:szCs w:val="24"/>
        </w:rPr>
      </w:pPr>
    </w:p>
    <w:p w14:paraId="59914BCC" w14:textId="77777777" w:rsidR="006D5A94" w:rsidRPr="00061260" w:rsidRDefault="006D5A94" w:rsidP="006D5A94">
      <w:pPr>
        <w:jc w:val="both"/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At all times, the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school will respect the rights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and feelings of those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involved and make every effort</w:t>
      </w:r>
      <w:r w:rsidRPr="00061260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protect confidential</w:t>
      </w:r>
      <w:r w:rsidRPr="00061260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information.</w:t>
      </w:r>
    </w:p>
    <w:p w14:paraId="3615B00B" w14:textId="77777777" w:rsidR="006D5A94" w:rsidRDefault="006D5A94" w:rsidP="006D5A94">
      <w:pPr>
        <w:jc w:val="both"/>
        <w:rPr>
          <w:rFonts w:ascii="Arial" w:hAnsi="Arial" w:cs="Arial"/>
          <w:sz w:val="24"/>
          <w:szCs w:val="24"/>
        </w:rPr>
      </w:pPr>
    </w:p>
    <w:p w14:paraId="790F7527" w14:textId="77777777" w:rsidR="006D5A94" w:rsidRPr="00061260" w:rsidRDefault="006D5A94" w:rsidP="006D5A94">
      <w:pPr>
        <w:jc w:val="both"/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Timescales for dealing with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your concerns or complaints may need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to be extended and we will notify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you.</w:t>
      </w:r>
    </w:p>
    <w:p w14:paraId="610E4D3B" w14:textId="77777777" w:rsidR="006D5A94" w:rsidRPr="00061260" w:rsidRDefault="006D5A94" w:rsidP="006D5A94">
      <w:pPr>
        <w:jc w:val="both"/>
        <w:rPr>
          <w:rFonts w:ascii="Arial" w:hAnsi="Arial" w:cs="Arial"/>
          <w:sz w:val="24"/>
          <w:szCs w:val="24"/>
        </w:rPr>
      </w:pPr>
    </w:p>
    <w:p w14:paraId="7CB5B835" w14:textId="77777777" w:rsidR="006D5A94" w:rsidRPr="00061260" w:rsidRDefault="006D5A94" w:rsidP="006D5A94">
      <w:pPr>
        <w:jc w:val="both"/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We may ask for advice from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the local authority or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diocesan authority where appropriate.</w:t>
      </w:r>
    </w:p>
    <w:p w14:paraId="6268B90C" w14:textId="77777777" w:rsidR="006D5A94" w:rsidRPr="00061260" w:rsidRDefault="006D5A94" w:rsidP="006D5A94">
      <w:pPr>
        <w:jc w:val="both"/>
        <w:rPr>
          <w:rFonts w:ascii="Arial" w:hAnsi="Arial" w:cs="Arial"/>
          <w:sz w:val="24"/>
          <w:szCs w:val="24"/>
        </w:rPr>
      </w:pPr>
    </w:p>
    <w:p w14:paraId="668FDB7F" w14:textId="77777777" w:rsidR="006D5A94" w:rsidRPr="00061260" w:rsidRDefault="006D5A94" w:rsidP="006D5A94">
      <w:pPr>
        <w:jc w:val="both"/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Some types of concern or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complaint may raise issues that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have to be dealt with in another way (other than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this complaints policy), in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which case we will explain why, and tell you what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steps will be taken.</w:t>
      </w:r>
    </w:p>
    <w:p w14:paraId="37E484AF" w14:textId="77777777" w:rsidR="006D5A94" w:rsidRPr="00061260" w:rsidRDefault="006D5A94" w:rsidP="006D5A94">
      <w:pPr>
        <w:jc w:val="both"/>
        <w:rPr>
          <w:rFonts w:ascii="Arial" w:hAnsi="Arial" w:cs="Arial"/>
          <w:sz w:val="24"/>
          <w:szCs w:val="24"/>
        </w:rPr>
      </w:pPr>
    </w:p>
    <w:p w14:paraId="54C2F67A" w14:textId="77777777" w:rsidR="006D5A94" w:rsidRPr="00061260" w:rsidRDefault="006D5A94" w:rsidP="006D5A94">
      <w:pPr>
        <w:jc w:val="both"/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Complaints that are made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anonymously will be recorded but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investigation</w:t>
      </w:r>
      <w:r w:rsidRPr="00061260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will be at the discretion of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the school depending on the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nature of the complaint.</w:t>
      </w:r>
    </w:p>
    <w:p w14:paraId="56769C68" w14:textId="77777777" w:rsidR="006D5A94" w:rsidRDefault="006D5A94" w:rsidP="006D5A94">
      <w:pPr>
        <w:rPr>
          <w:rFonts w:ascii="Arial" w:hAnsi="Arial" w:cs="Arial"/>
          <w:sz w:val="24"/>
          <w:szCs w:val="24"/>
        </w:rPr>
      </w:pPr>
    </w:p>
    <w:p w14:paraId="1F5B25D0" w14:textId="77777777" w:rsidR="006D5A94" w:rsidRPr="00C51A25" w:rsidRDefault="006D5A94" w:rsidP="006D5A94">
      <w:pPr>
        <w:rPr>
          <w:rFonts w:ascii="Arial" w:hAnsi="Arial" w:cs="Arial"/>
          <w:color w:val="0432FF"/>
          <w:sz w:val="24"/>
          <w:szCs w:val="24"/>
        </w:rPr>
      </w:pPr>
    </w:p>
    <w:p w14:paraId="06C662D9" w14:textId="77777777" w:rsidR="006D5A94" w:rsidRPr="00C51A25" w:rsidRDefault="006D5A94" w:rsidP="006D5A94">
      <w:pPr>
        <w:pStyle w:val="ListParagraph"/>
        <w:numPr>
          <w:ilvl w:val="0"/>
          <w:numId w:val="5"/>
        </w:numPr>
        <w:rPr>
          <w:rFonts w:ascii="Arial" w:eastAsia="Arial" w:hAnsi="Arial" w:cs="Arial"/>
          <w:b/>
          <w:bCs/>
          <w:color w:val="0432FF"/>
          <w:sz w:val="24"/>
          <w:szCs w:val="24"/>
        </w:rPr>
      </w:pPr>
      <w:r w:rsidRPr="00C51A25">
        <w:rPr>
          <w:rFonts w:ascii="Arial" w:eastAsia="Arial" w:hAnsi="Arial" w:cs="Arial"/>
          <w:b/>
          <w:bCs/>
          <w:color w:val="0432FF"/>
          <w:sz w:val="24"/>
          <w:szCs w:val="24"/>
        </w:rPr>
        <w:t>Answering</w:t>
      </w:r>
      <w:r w:rsidRPr="00C51A25">
        <w:rPr>
          <w:rFonts w:ascii="Arial" w:eastAsia="Arial" w:hAnsi="Arial" w:cs="Arial"/>
          <w:b/>
          <w:bCs/>
          <w:color w:val="0432FF"/>
          <w:spacing w:val="-14"/>
          <w:sz w:val="24"/>
          <w:szCs w:val="24"/>
        </w:rPr>
        <w:t xml:space="preserve"> </w:t>
      </w:r>
      <w:r w:rsidRPr="00C51A25">
        <w:rPr>
          <w:rFonts w:ascii="Arial" w:eastAsia="Arial" w:hAnsi="Arial" w:cs="Arial"/>
          <w:b/>
          <w:bCs/>
          <w:color w:val="0432FF"/>
          <w:sz w:val="24"/>
          <w:szCs w:val="24"/>
        </w:rPr>
        <w:t>your</w:t>
      </w:r>
      <w:r w:rsidRPr="00C51A25">
        <w:rPr>
          <w:rFonts w:ascii="Arial" w:eastAsia="Arial" w:hAnsi="Arial" w:cs="Arial"/>
          <w:b/>
          <w:bCs/>
          <w:color w:val="0432FF"/>
          <w:spacing w:val="-15"/>
          <w:sz w:val="24"/>
          <w:szCs w:val="24"/>
        </w:rPr>
        <w:t xml:space="preserve"> </w:t>
      </w:r>
      <w:r w:rsidRPr="00C51A25">
        <w:rPr>
          <w:rFonts w:ascii="Arial" w:eastAsia="Arial" w:hAnsi="Arial" w:cs="Arial"/>
          <w:b/>
          <w:bCs/>
          <w:color w:val="0432FF"/>
          <w:sz w:val="24"/>
          <w:szCs w:val="24"/>
        </w:rPr>
        <w:t>concern</w:t>
      </w:r>
      <w:r w:rsidRPr="00C51A25">
        <w:rPr>
          <w:rFonts w:ascii="Arial" w:eastAsia="Arial" w:hAnsi="Arial" w:cs="Arial"/>
          <w:b/>
          <w:bCs/>
          <w:color w:val="0432FF"/>
          <w:spacing w:val="-12"/>
          <w:sz w:val="24"/>
          <w:szCs w:val="24"/>
        </w:rPr>
        <w:t xml:space="preserve"> </w:t>
      </w:r>
      <w:r w:rsidRPr="00C51A25">
        <w:rPr>
          <w:rFonts w:ascii="Arial" w:eastAsia="Arial" w:hAnsi="Arial" w:cs="Arial"/>
          <w:b/>
          <w:bCs/>
          <w:color w:val="0432FF"/>
          <w:sz w:val="24"/>
          <w:szCs w:val="24"/>
        </w:rPr>
        <w:t>or</w:t>
      </w:r>
      <w:r w:rsidRPr="00C51A25">
        <w:rPr>
          <w:rFonts w:ascii="Arial" w:eastAsia="Arial" w:hAnsi="Arial" w:cs="Arial"/>
          <w:b/>
          <w:bCs/>
          <w:color w:val="0432FF"/>
          <w:spacing w:val="-14"/>
          <w:sz w:val="24"/>
          <w:szCs w:val="24"/>
        </w:rPr>
        <w:t xml:space="preserve"> </w:t>
      </w:r>
      <w:r w:rsidRPr="00C51A25">
        <w:rPr>
          <w:rFonts w:ascii="Arial" w:eastAsia="Arial" w:hAnsi="Arial" w:cs="Arial"/>
          <w:b/>
          <w:bCs/>
          <w:color w:val="0432FF"/>
          <w:sz w:val="24"/>
          <w:szCs w:val="24"/>
        </w:rPr>
        <w:t>complaint</w:t>
      </w:r>
    </w:p>
    <w:p w14:paraId="03CAE0D9" w14:textId="77777777" w:rsidR="006D5A94" w:rsidRPr="00061260" w:rsidRDefault="006D5A94" w:rsidP="006D5A94">
      <w:pPr>
        <w:rPr>
          <w:rFonts w:ascii="Arial" w:hAnsi="Arial" w:cs="Arial"/>
          <w:sz w:val="24"/>
          <w:szCs w:val="24"/>
        </w:rPr>
      </w:pPr>
    </w:p>
    <w:p w14:paraId="19209949" w14:textId="77777777" w:rsidR="006D5A94" w:rsidRPr="00061260" w:rsidRDefault="006D5A94" w:rsidP="006D5A94">
      <w:pPr>
        <w:jc w:val="both"/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There are up to three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Stages:</w:t>
      </w:r>
      <w:r w:rsidRPr="00061260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A, B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and C. Most complaints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can be resolved at Stages A or B.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 can bring a relative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or companion to support you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at any time during the process, but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 will be expected 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speak for yourself, unless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 require special assistance. We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also recognise that when the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complainant is a pupil it is reasonable for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the companion to speak on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their behalf and/or 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advise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the pupil.</w:t>
      </w:r>
    </w:p>
    <w:p w14:paraId="12A53EB1" w14:textId="77777777" w:rsidR="006D5A94" w:rsidRPr="00061260" w:rsidRDefault="006D5A94" w:rsidP="006D5A94">
      <w:pPr>
        <w:jc w:val="both"/>
        <w:rPr>
          <w:rFonts w:ascii="Arial" w:hAnsi="Arial" w:cs="Arial"/>
          <w:sz w:val="24"/>
          <w:szCs w:val="24"/>
        </w:rPr>
      </w:pPr>
    </w:p>
    <w:p w14:paraId="6862D67A" w14:textId="77777777" w:rsidR="006D5A94" w:rsidRPr="00061260" w:rsidRDefault="006D5A94" w:rsidP="006D5A94">
      <w:pPr>
        <w:jc w:val="both"/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As far as possible, your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concern or complaint will be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dealt with on a confidential basis. However, there could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be occasions when the person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dealing with your concern or complaint will need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to consider whether anyone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else within the school needs to know about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 xml:space="preserve">your concern or complaint, </w:t>
      </w:r>
      <w:proofErr w:type="gramStart"/>
      <w:r w:rsidRPr="00061260">
        <w:rPr>
          <w:rFonts w:ascii="Arial" w:eastAsia="Arial" w:hAnsi="Arial" w:cs="Arial"/>
          <w:sz w:val="24"/>
          <w:szCs w:val="24"/>
        </w:rPr>
        <w:t>so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as to</w:t>
      </w:r>
      <w:proofErr w:type="gramEnd"/>
      <w:r w:rsidRPr="00061260">
        <w:rPr>
          <w:rFonts w:ascii="Arial" w:eastAsia="Arial" w:hAnsi="Arial" w:cs="Arial"/>
          <w:sz w:val="24"/>
          <w:szCs w:val="24"/>
        </w:rPr>
        <w:t xml:space="preserve"> address it appropriately.</w:t>
      </w:r>
    </w:p>
    <w:p w14:paraId="32CAFFC8" w14:textId="77777777" w:rsidR="006D5A94" w:rsidRPr="00061260" w:rsidRDefault="006D5A94" w:rsidP="006D5A94">
      <w:pPr>
        <w:jc w:val="both"/>
        <w:rPr>
          <w:rFonts w:ascii="Arial" w:hAnsi="Arial" w:cs="Arial"/>
          <w:sz w:val="24"/>
          <w:szCs w:val="24"/>
        </w:rPr>
      </w:pPr>
    </w:p>
    <w:p w14:paraId="30C35FFE" w14:textId="77777777" w:rsidR="006D5A94" w:rsidRPr="00061260" w:rsidRDefault="006D5A94" w:rsidP="006D5A94">
      <w:pPr>
        <w:jc w:val="both"/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If you are a pupil under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16 and wish to raise a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concern or bring a complaint,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we will ask for your permission before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we involve your parent(s) or carer(s).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If you are a pupil under 16 and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are involved in a complaint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in any other way, we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may ask your parent(s) or carer(s) 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become involved and attend</w:t>
      </w:r>
      <w:r w:rsidRPr="00061260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any discussion or interview with you.</w:t>
      </w:r>
      <w:r>
        <w:rPr>
          <w:rFonts w:ascii="Arial" w:eastAsia="Arial" w:hAnsi="Arial" w:cs="Arial"/>
          <w:sz w:val="24"/>
          <w:szCs w:val="24"/>
        </w:rPr>
        <w:t xml:space="preserve"> If the complaint falls within the parameters of safeguarding procedures, usual protocols will be followed.</w:t>
      </w:r>
    </w:p>
    <w:p w14:paraId="52465FED" w14:textId="77777777" w:rsidR="006D5A94" w:rsidRPr="00061260" w:rsidRDefault="006D5A94" w:rsidP="006D5A94">
      <w:pPr>
        <w:rPr>
          <w:rFonts w:ascii="Arial" w:hAnsi="Arial" w:cs="Arial"/>
          <w:sz w:val="24"/>
          <w:szCs w:val="24"/>
        </w:rPr>
      </w:pPr>
    </w:p>
    <w:p w14:paraId="70DAD9F7" w14:textId="77777777" w:rsidR="006D5A94" w:rsidRPr="00061260" w:rsidRDefault="006D5A94" w:rsidP="006D5A94">
      <w:pPr>
        <w:rPr>
          <w:rFonts w:ascii="Arial" w:hAnsi="Arial" w:cs="Arial"/>
          <w:sz w:val="24"/>
          <w:szCs w:val="24"/>
        </w:rPr>
      </w:pPr>
    </w:p>
    <w:p w14:paraId="16E8D4E4" w14:textId="77777777" w:rsidR="006D5A94" w:rsidRPr="00471261" w:rsidRDefault="006D5A94" w:rsidP="006D5A94">
      <w:pPr>
        <w:pStyle w:val="ListParagraph"/>
        <w:numPr>
          <w:ilvl w:val="0"/>
          <w:numId w:val="5"/>
        </w:numPr>
        <w:rPr>
          <w:rFonts w:ascii="Arial" w:eastAsia="Arial" w:hAnsi="Arial" w:cs="Arial"/>
          <w:b/>
          <w:bCs/>
          <w:sz w:val="24"/>
          <w:szCs w:val="24"/>
        </w:rPr>
      </w:pPr>
      <w:r w:rsidRPr="00C51A25">
        <w:rPr>
          <w:rFonts w:ascii="Arial" w:eastAsia="Arial" w:hAnsi="Arial" w:cs="Arial"/>
          <w:b/>
          <w:bCs/>
          <w:color w:val="0432FF"/>
          <w:sz w:val="24"/>
          <w:szCs w:val="24"/>
        </w:rPr>
        <w:t>Stage</w:t>
      </w:r>
      <w:r w:rsidRPr="00C51A25">
        <w:rPr>
          <w:rFonts w:ascii="Arial" w:eastAsia="Arial" w:hAnsi="Arial" w:cs="Arial"/>
          <w:b/>
          <w:bCs/>
          <w:color w:val="0432FF"/>
          <w:spacing w:val="-15"/>
          <w:sz w:val="24"/>
          <w:szCs w:val="24"/>
        </w:rPr>
        <w:t xml:space="preserve"> </w:t>
      </w:r>
      <w:r w:rsidRPr="00C51A25">
        <w:rPr>
          <w:rFonts w:ascii="Arial" w:eastAsia="Arial" w:hAnsi="Arial" w:cs="Arial"/>
          <w:b/>
          <w:bCs/>
          <w:color w:val="0432FF"/>
          <w:sz w:val="24"/>
          <w:szCs w:val="24"/>
        </w:rPr>
        <w:t>A</w:t>
      </w:r>
    </w:p>
    <w:p w14:paraId="7D3BE18D" w14:textId="77777777" w:rsidR="006D5A94" w:rsidRPr="00061260" w:rsidRDefault="006D5A94" w:rsidP="006D5A94">
      <w:pPr>
        <w:rPr>
          <w:rFonts w:ascii="Arial" w:hAnsi="Arial" w:cs="Arial"/>
          <w:sz w:val="24"/>
          <w:szCs w:val="24"/>
        </w:rPr>
      </w:pPr>
    </w:p>
    <w:p w14:paraId="7D48DD4C" w14:textId="77777777" w:rsidR="006D5A94" w:rsidRPr="00061260" w:rsidRDefault="006D5A94" w:rsidP="006D5A94">
      <w:pPr>
        <w:jc w:val="both"/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If you have a concern,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 can often resolve it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quickly by talking to a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 xml:space="preserve">teacher </w:t>
      </w:r>
      <w:r>
        <w:rPr>
          <w:rFonts w:ascii="Arial" w:eastAsia="Arial" w:hAnsi="Arial" w:cs="Arial"/>
          <w:sz w:val="24"/>
          <w:szCs w:val="24"/>
        </w:rPr>
        <w:t xml:space="preserve">or a member of the senior management team, Mrs McKee or </w:t>
      </w:r>
      <w:proofErr w:type="spellStart"/>
      <w:r>
        <w:rPr>
          <w:rFonts w:ascii="Arial" w:eastAsia="Arial" w:hAnsi="Arial" w:cs="Arial"/>
          <w:sz w:val="24"/>
          <w:szCs w:val="24"/>
        </w:rPr>
        <w:t>Mr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Macpherson.  </w:t>
      </w:r>
      <w:r w:rsidRPr="00061260">
        <w:rPr>
          <w:rFonts w:ascii="Arial" w:eastAsia="Arial" w:hAnsi="Arial" w:cs="Arial"/>
          <w:sz w:val="24"/>
          <w:szCs w:val="24"/>
        </w:rPr>
        <w:t>You should raise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your concern as soon as you can; normally we would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expect you to raise your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issue within 10 school days of any incident.</w:t>
      </w:r>
    </w:p>
    <w:p w14:paraId="6F5EAF35" w14:textId="77777777" w:rsidR="006D5A94" w:rsidRPr="00061260" w:rsidRDefault="006D5A94" w:rsidP="006D5A94">
      <w:pPr>
        <w:jc w:val="both"/>
        <w:rPr>
          <w:rFonts w:ascii="Arial" w:hAnsi="Arial" w:cs="Arial"/>
          <w:sz w:val="24"/>
          <w:szCs w:val="24"/>
        </w:rPr>
      </w:pPr>
    </w:p>
    <w:p w14:paraId="1E74752C" w14:textId="77777777" w:rsidR="006D5A94" w:rsidRPr="00061260" w:rsidRDefault="006D5A94" w:rsidP="006D5A94">
      <w:pPr>
        <w:jc w:val="both"/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lastRenderedPageBreak/>
        <w:t>The longer you leave it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the harder it might be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for those involved 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deal with it effectively.</w:t>
      </w:r>
    </w:p>
    <w:p w14:paraId="74BFE8A1" w14:textId="77777777" w:rsidR="006D5A94" w:rsidRPr="00061260" w:rsidRDefault="006D5A94" w:rsidP="006D5A94">
      <w:pPr>
        <w:jc w:val="both"/>
        <w:rPr>
          <w:rFonts w:ascii="Arial" w:hAnsi="Arial" w:cs="Arial"/>
          <w:sz w:val="24"/>
          <w:szCs w:val="24"/>
        </w:rPr>
      </w:pPr>
    </w:p>
    <w:p w14:paraId="014C6BEB" w14:textId="77777777" w:rsidR="006D5A94" w:rsidRPr="00061260" w:rsidRDefault="006D5A94" w:rsidP="006D5A94">
      <w:pPr>
        <w:jc w:val="both"/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If you are a pupil,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 can raise your concerns with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a member of staff. </w:t>
      </w:r>
      <w:r w:rsidRPr="00061260">
        <w:rPr>
          <w:rFonts w:ascii="Arial" w:eastAsia="Arial" w:hAnsi="Arial" w:cs="Arial"/>
          <w:sz w:val="24"/>
          <w:szCs w:val="24"/>
        </w:rPr>
        <w:t>This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 xml:space="preserve">will not stop you, </w:t>
      </w:r>
      <w:proofErr w:type="gramStart"/>
      <w:r w:rsidRPr="00061260">
        <w:rPr>
          <w:rFonts w:ascii="Arial" w:eastAsia="Arial" w:hAnsi="Arial" w:cs="Arial"/>
          <w:sz w:val="24"/>
          <w:szCs w:val="24"/>
        </w:rPr>
        <w:t>at a later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date</w:t>
      </w:r>
      <w:proofErr w:type="gramEnd"/>
      <w:r w:rsidRPr="00061260">
        <w:rPr>
          <w:rFonts w:ascii="Arial" w:eastAsia="Arial" w:hAnsi="Arial" w:cs="Arial"/>
          <w:sz w:val="24"/>
          <w:szCs w:val="24"/>
        </w:rPr>
        <w:t>, from raising a complaint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if you feel that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 xml:space="preserve">the </w:t>
      </w:r>
      <w:proofErr w:type="gramStart"/>
      <w:r w:rsidRPr="00061260">
        <w:rPr>
          <w:rFonts w:ascii="Arial" w:eastAsia="Arial" w:hAnsi="Arial" w:cs="Arial"/>
          <w:sz w:val="24"/>
          <w:szCs w:val="24"/>
        </w:rPr>
        <w:t>issue(s)</w:t>
      </w:r>
      <w:proofErr w:type="gramEnd"/>
      <w:r w:rsidRPr="00061260">
        <w:rPr>
          <w:rFonts w:ascii="Arial" w:eastAsia="Arial" w:hAnsi="Arial" w:cs="Arial"/>
          <w:sz w:val="24"/>
          <w:szCs w:val="24"/>
        </w:rPr>
        <w:t xml:space="preserve"> you have raised have not been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dealt with properly.</w:t>
      </w:r>
    </w:p>
    <w:p w14:paraId="6BD4BA69" w14:textId="77777777" w:rsidR="006D5A94" w:rsidRPr="00061260" w:rsidRDefault="006D5A94" w:rsidP="006D5A94">
      <w:pPr>
        <w:jc w:val="both"/>
        <w:rPr>
          <w:rFonts w:ascii="Arial" w:hAnsi="Arial" w:cs="Arial"/>
          <w:sz w:val="24"/>
          <w:szCs w:val="24"/>
        </w:rPr>
      </w:pPr>
    </w:p>
    <w:p w14:paraId="5B003625" w14:textId="77777777" w:rsidR="006D5A94" w:rsidRPr="00061260" w:rsidRDefault="006D5A94" w:rsidP="006D5A94">
      <w:pPr>
        <w:jc w:val="both"/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We will try to let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 know what we have done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or are doing about your concern normally within 10 school days,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but if this is not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possible, we will talk 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 and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agree a revised timescale with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you.</w:t>
      </w:r>
    </w:p>
    <w:p w14:paraId="322A1351" w14:textId="77777777" w:rsidR="006D5A94" w:rsidRPr="00061260" w:rsidRDefault="006D5A94" w:rsidP="006D5A94">
      <w:pPr>
        <w:jc w:val="both"/>
        <w:rPr>
          <w:rFonts w:ascii="Arial" w:hAnsi="Arial" w:cs="Arial"/>
          <w:sz w:val="24"/>
          <w:szCs w:val="24"/>
        </w:rPr>
      </w:pPr>
    </w:p>
    <w:p w14:paraId="1333D728" w14:textId="77777777" w:rsidR="006D5A94" w:rsidRPr="00061260" w:rsidRDefault="006D5A94" w:rsidP="006D5A94">
      <w:pPr>
        <w:jc w:val="both"/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The person overseeing your concern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or complaint will keep you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informed of the progress being made. This person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will also keep a log of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the concern for future reference.</w:t>
      </w:r>
    </w:p>
    <w:p w14:paraId="46D1CD02" w14:textId="77777777" w:rsidR="006D5A94" w:rsidRDefault="006D5A94" w:rsidP="006D5A94">
      <w:pPr>
        <w:rPr>
          <w:rFonts w:ascii="Arial" w:hAnsi="Arial" w:cs="Arial"/>
          <w:sz w:val="24"/>
          <w:szCs w:val="24"/>
        </w:rPr>
      </w:pPr>
    </w:p>
    <w:p w14:paraId="79B29765" w14:textId="77777777" w:rsidR="006D5A94" w:rsidRPr="00061260" w:rsidRDefault="006D5A94" w:rsidP="006D5A94">
      <w:pPr>
        <w:rPr>
          <w:rFonts w:ascii="Arial" w:hAnsi="Arial" w:cs="Arial"/>
          <w:sz w:val="24"/>
          <w:szCs w:val="24"/>
        </w:rPr>
      </w:pPr>
    </w:p>
    <w:p w14:paraId="5366FD71" w14:textId="77777777" w:rsidR="006D5A94" w:rsidRPr="00C51A25" w:rsidRDefault="006D5A94" w:rsidP="006D5A94">
      <w:pPr>
        <w:pStyle w:val="ListParagraph"/>
        <w:numPr>
          <w:ilvl w:val="0"/>
          <w:numId w:val="5"/>
        </w:numPr>
        <w:rPr>
          <w:rFonts w:ascii="Arial" w:eastAsia="Arial" w:hAnsi="Arial" w:cs="Arial"/>
          <w:b/>
          <w:bCs/>
          <w:color w:val="0432FF"/>
          <w:sz w:val="24"/>
          <w:szCs w:val="24"/>
        </w:rPr>
      </w:pPr>
      <w:r w:rsidRPr="00C51A25">
        <w:rPr>
          <w:rFonts w:ascii="Arial" w:eastAsia="Arial" w:hAnsi="Arial" w:cs="Arial"/>
          <w:b/>
          <w:bCs/>
          <w:color w:val="0432FF"/>
          <w:sz w:val="24"/>
          <w:szCs w:val="24"/>
        </w:rPr>
        <w:t>Stage</w:t>
      </w:r>
      <w:r w:rsidRPr="00C51A25">
        <w:rPr>
          <w:rFonts w:ascii="Arial" w:eastAsia="Arial" w:hAnsi="Arial" w:cs="Arial"/>
          <w:b/>
          <w:bCs/>
          <w:color w:val="0432FF"/>
          <w:spacing w:val="-15"/>
          <w:sz w:val="24"/>
          <w:szCs w:val="24"/>
        </w:rPr>
        <w:t xml:space="preserve"> </w:t>
      </w:r>
      <w:r w:rsidRPr="00C51A25">
        <w:rPr>
          <w:rFonts w:ascii="Arial" w:eastAsia="Arial" w:hAnsi="Arial" w:cs="Arial"/>
          <w:b/>
          <w:bCs/>
          <w:color w:val="0432FF"/>
          <w:sz w:val="24"/>
          <w:szCs w:val="24"/>
        </w:rPr>
        <w:t>B</w:t>
      </w:r>
    </w:p>
    <w:p w14:paraId="3115CCB7" w14:textId="77777777" w:rsidR="006D5A94" w:rsidRPr="00061260" w:rsidRDefault="006D5A94" w:rsidP="006D5A94">
      <w:pPr>
        <w:rPr>
          <w:rFonts w:ascii="Arial" w:hAnsi="Arial" w:cs="Arial"/>
          <w:sz w:val="24"/>
          <w:szCs w:val="24"/>
        </w:rPr>
      </w:pPr>
    </w:p>
    <w:p w14:paraId="2C5B5B34" w14:textId="77777777" w:rsidR="006D5A94" w:rsidRPr="00061260" w:rsidRDefault="006D5A94" w:rsidP="006D5A94">
      <w:pPr>
        <w:jc w:val="both"/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In most cases, we would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expect that your concern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is resolved informally. If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 feel that your initial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concern has not been dealt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with appropriately you should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put your complaint in writing 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 H</w:t>
      </w:r>
      <w:r w:rsidRPr="00061260">
        <w:rPr>
          <w:rFonts w:ascii="Arial" w:eastAsia="Arial" w:hAnsi="Arial" w:cs="Arial"/>
          <w:sz w:val="24"/>
          <w:szCs w:val="24"/>
        </w:rPr>
        <w:t>ead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teacher.</w:t>
      </w:r>
    </w:p>
    <w:p w14:paraId="47C6A1BF" w14:textId="77777777" w:rsidR="006D5A94" w:rsidRPr="00061260" w:rsidRDefault="006D5A94" w:rsidP="006D5A94">
      <w:pPr>
        <w:jc w:val="both"/>
        <w:rPr>
          <w:rFonts w:ascii="Arial" w:hAnsi="Arial" w:cs="Arial"/>
          <w:sz w:val="24"/>
          <w:szCs w:val="24"/>
        </w:rPr>
      </w:pPr>
    </w:p>
    <w:p w14:paraId="2A37FDA5" w14:textId="77777777" w:rsidR="006D5A94" w:rsidRPr="00061260" w:rsidRDefault="006D5A94" w:rsidP="006D5A94">
      <w:pPr>
        <w:jc w:val="both"/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We would expect you 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aim to do this within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five school days of receiving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 response to your concern as it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is in everyone’s interest 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resolve a complaint as soon as possible. The form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</w:t>
      </w:r>
      <w:r w:rsidRPr="00061260">
        <w:rPr>
          <w:rFonts w:ascii="Arial" w:eastAsia="Arial" w:hAnsi="Arial" w:cs="Arial"/>
          <w:sz w:val="24"/>
          <w:szCs w:val="24"/>
        </w:rPr>
        <w:t xml:space="preserve"> Appendix A </w:t>
      </w:r>
      <w:r>
        <w:rPr>
          <w:rFonts w:ascii="Arial" w:eastAsia="Arial" w:hAnsi="Arial" w:cs="Arial"/>
          <w:sz w:val="24"/>
          <w:szCs w:val="24"/>
        </w:rPr>
        <w:t>may be</w:t>
      </w:r>
      <w:r w:rsidRPr="00061260">
        <w:rPr>
          <w:rFonts w:ascii="Arial" w:eastAsia="Arial" w:hAnsi="Arial" w:cs="Arial"/>
          <w:sz w:val="24"/>
          <w:szCs w:val="24"/>
        </w:rPr>
        <w:t xml:space="preserve"> useful. If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 are a pupil we will explain the form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to you, help you complete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it and give you a copy.  Again, if the complaint falls within the parameters of safeguarding procedures, usual protocols will be followed.</w:t>
      </w:r>
    </w:p>
    <w:p w14:paraId="410A73F0" w14:textId="77777777" w:rsidR="006D5A94" w:rsidRPr="00061260" w:rsidRDefault="006D5A94" w:rsidP="006D5A94">
      <w:pPr>
        <w:jc w:val="both"/>
        <w:rPr>
          <w:rFonts w:ascii="Arial" w:hAnsi="Arial" w:cs="Arial"/>
          <w:sz w:val="24"/>
          <w:szCs w:val="24"/>
        </w:rPr>
      </w:pPr>
    </w:p>
    <w:p w14:paraId="490EA597" w14:textId="77777777" w:rsidR="006D5A94" w:rsidRPr="00061260" w:rsidRDefault="006D5A94" w:rsidP="006D5A94">
      <w:pPr>
        <w:jc w:val="both"/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If your complaint is about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 H</w:t>
      </w:r>
      <w:r w:rsidRPr="00061260">
        <w:rPr>
          <w:rFonts w:ascii="Arial" w:eastAsia="Arial" w:hAnsi="Arial" w:cs="Arial"/>
          <w:sz w:val="24"/>
          <w:szCs w:val="24"/>
        </w:rPr>
        <w:t>ead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teacher,</w:t>
      </w:r>
      <w:r w:rsidRPr="00061260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 should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put your complaint in writing to the chair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 xml:space="preserve">of governors, </w:t>
      </w:r>
      <w:r>
        <w:rPr>
          <w:rFonts w:ascii="Arial" w:eastAsia="Arial" w:hAnsi="Arial" w:cs="Arial"/>
          <w:sz w:val="24"/>
          <w:szCs w:val="24"/>
        </w:rPr>
        <w:t xml:space="preserve">Mr. Jamie Phillips, </w:t>
      </w:r>
      <w:r w:rsidRPr="00061260">
        <w:rPr>
          <w:rFonts w:ascii="Arial" w:eastAsia="Arial" w:hAnsi="Arial" w:cs="Arial"/>
          <w:sz w:val="24"/>
          <w:szCs w:val="24"/>
        </w:rPr>
        <w:t>addressed 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the school, to ask for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your complaint to be investigated.</w:t>
      </w:r>
    </w:p>
    <w:p w14:paraId="51F35ECE" w14:textId="77777777" w:rsidR="006D5A94" w:rsidRPr="00061260" w:rsidRDefault="006D5A94" w:rsidP="006D5A94">
      <w:pPr>
        <w:jc w:val="both"/>
        <w:rPr>
          <w:rFonts w:ascii="Arial" w:hAnsi="Arial" w:cs="Arial"/>
          <w:sz w:val="24"/>
          <w:szCs w:val="24"/>
        </w:rPr>
      </w:pPr>
    </w:p>
    <w:p w14:paraId="0088F396" w14:textId="77777777" w:rsidR="006D5A94" w:rsidRPr="00061260" w:rsidRDefault="006D5A94" w:rsidP="006D5A94">
      <w:pPr>
        <w:jc w:val="both"/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 xml:space="preserve">In all cases, </w:t>
      </w:r>
      <w:r>
        <w:rPr>
          <w:rFonts w:ascii="Arial" w:eastAsia="Arial" w:hAnsi="Arial" w:cs="Arial"/>
          <w:sz w:val="24"/>
          <w:szCs w:val="24"/>
        </w:rPr>
        <w:t>a member of appropriate staff will be made available to</w:t>
      </w:r>
      <w:r w:rsidRPr="00061260">
        <w:rPr>
          <w:rFonts w:ascii="Arial" w:eastAsia="Arial" w:hAnsi="Arial" w:cs="Arial"/>
          <w:sz w:val="24"/>
          <w:szCs w:val="24"/>
        </w:rPr>
        <w:t xml:space="preserve"> support you to put your complaint in writing if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necessary.</w:t>
      </w:r>
    </w:p>
    <w:p w14:paraId="20F56071" w14:textId="77777777" w:rsidR="006D5A94" w:rsidRPr="00061260" w:rsidRDefault="006D5A94" w:rsidP="006D5A94">
      <w:pPr>
        <w:jc w:val="both"/>
        <w:rPr>
          <w:rFonts w:ascii="Arial" w:hAnsi="Arial" w:cs="Arial"/>
          <w:sz w:val="24"/>
          <w:szCs w:val="24"/>
        </w:rPr>
      </w:pPr>
    </w:p>
    <w:p w14:paraId="00818335" w14:textId="77777777" w:rsidR="006D5A94" w:rsidRPr="00061260" w:rsidRDefault="006D5A94" w:rsidP="006D5A94">
      <w:pPr>
        <w:jc w:val="both"/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If you are involved in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any way with a complaint,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the designated member of staff </w:t>
      </w:r>
      <w:r w:rsidRPr="00061260">
        <w:rPr>
          <w:rFonts w:ascii="Arial" w:eastAsia="Arial" w:hAnsi="Arial" w:cs="Arial"/>
          <w:sz w:val="24"/>
          <w:szCs w:val="24"/>
        </w:rPr>
        <w:t xml:space="preserve">will </w:t>
      </w:r>
      <w:r>
        <w:rPr>
          <w:rFonts w:ascii="Arial" w:eastAsia="Arial" w:hAnsi="Arial" w:cs="Arial"/>
          <w:sz w:val="24"/>
          <w:szCs w:val="24"/>
        </w:rPr>
        <w:t xml:space="preserve">explain to you what will </w:t>
      </w:r>
      <w:r w:rsidRPr="00061260">
        <w:rPr>
          <w:rFonts w:ascii="Arial" w:eastAsia="Arial" w:hAnsi="Arial" w:cs="Arial"/>
          <w:sz w:val="24"/>
          <w:szCs w:val="24"/>
        </w:rPr>
        <w:t>happen and the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support that is available to you.</w:t>
      </w:r>
    </w:p>
    <w:p w14:paraId="0393310E" w14:textId="77777777" w:rsidR="006D5A94" w:rsidRPr="00061260" w:rsidRDefault="006D5A94" w:rsidP="006D5A94">
      <w:pPr>
        <w:jc w:val="both"/>
        <w:rPr>
          <w:rFonts w:ascii="Arial" w:hAnsi="Arial" w:cs="Arial"/>
          <w:sz w:val="24"/>
          <w:szCs w:val="24"/>
        </w:rPr>
      </w:pPr>
    </w:p>
    <w:p w14:paraId="40CDA909" w14:textId="77777777" w:rsidR="006D5A94" w:rsidRPr="00061260" w:rsidRDefault="006D5A94" w:rsidP="006D5A94">
      <w:p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We </w:t>
      </w:r>
      <w:r w:rsidRPr="00061260">
        <w:rPr>
          <w:rFonts w:ascii="Arial" w:eastAsia="Arial" w:hAnsi="Arial" w:cs="Arial"/>
          <w:sz w:val="24"/>
          <w:szCs w:val="24"/>
        </w:rPr>
        <w:t>will invite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 to discuss your complaint at a meeting.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Timescales for dealing with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your complaint will be agreed with you. We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will aim to have a meeting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with you and to explain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what will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happen, normally within 10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school days of receiving your letter.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The school’s designated person will complete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the investigation</w:t>
      </w:r>
      <w:r w:rsidRPr="00061260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and will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let you know the outcome in writing within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10 school days of completion.</w:t>
      </w:r>
    </w:p>
    <w:p w14:paraId="2CDA9BC8" w14:textId="77777777" w:rsidR="006D5A94" w:rsidRDefault="006D5A94" w:rsidP="006D5A94">
      <w:pPr>
        <w:rPr>
          <w:rFonts w:ascii="Arial" w:hAnsi="Arial" w:cs="Arial"/>
          <w:sz w:val="24"/>
          <w:szCs w:val="24"/>
        </w:rPr>
      </w:pPr>
    </w:p>
    <w:p w14:paraId="59971581" w14:textId="77777777" w:rsidR="006D5A94" w:rsidRPr="00061260" w:rsidRDefault="006D5A94" w:rsidP="006D5A94">
      <w:pPr>
        <w:rPr>
          <w:rFonts w:ascii="Arial" w:hAnsi="Arial" w:cs="Arial"/>
          <w:sz w:val="24"/>
          <w:szCs w:val="24"/>
        </w:rPr>
      </w:pPr>
    </w:p>
    <w:p w14:paraId="1420EB81" w14:textId="77777777" w:rsidR="006D5A94" w:rsidRPr="00C51A25" w:rsidRDefault="006D5A94" w:rsidP="006D5A94">
      <w:pPr>
        <w:pStyle w:val="ListParagraph"/>
        <w:numPr>
          <w:ilvl w:val="0"/>
          <w:numId w:val="5"/>
        </w:numPr>
        <w:rPr>
          <w:rFonts w:ascii="Arial" w:eastAsia="Arial" w:hAnsi="Arial" w:cs="Arial"/>
          <w:b/>
          <w:bCs/>
          <w:color w:val="0432FF"/>
          <w:sz w:val="24"/>
          <w:szCs w:val="24"/>
        </w:rPr>
      </w:pPr>
      <w:r w:rsidRPr="00C51A25">
        <w:rPr>
          <w:rFonts w:ascii="Arial" w:eastAsia="Arial" w:hAnsi="Arial" w:cs="Arial"/>
          <w:b/>
          <w:bCs/>
          <w:color w:val="0432FF"/>
          <w:sz w:val="24"/>
          <w:szCs w:val="24"/>
        </w:rPr>
        <w:t>Stage</w:t>
      </w:r>
      <w:r w:rsidRPr="00C51A25">
        <w:rPr>
          <w:rFonts w:ascii="Arial" w:eastAsia="Arial" w:hAnsi="Arial" w:cs="Arial"/>
          <w:b/>
          <w:bCs/>
          <w:color w:val="0432FF"/>
          <w:spacing w:val="-15"/>
          <w:sz w:val="24"/>
          <w:szCs w:val="24"/>
        </w:rPr>
        <w:t xml:space="preserve"> </w:t>
      </w:r>
      <w:r w:rsidRPr="00C51A25">
        <w:rPr>
          <w:rFonts w:ascii="Arial" w:eastAsia="Arial" w:hAnsi="Arial" w:cs="Arial"/>
          <w:b/>
          <w:bCs/>
          <w:color w:val="0432FF"/>
          <w:sz w:val="24"/>
          <w:szCs w:val="24"/>
        </w:rPr>
        <w:t>C</w:t>
      </w:r>
    </w:p>
    <w:p w14:paraId="4DF76E15" w14:textId="77777777" w:rsidR="006D5A94" w:rsidRPr="00061260" w:rsidRDefault="006D5A94" w:rsidP="006D5A94">
      <w:pPr>
        <w:rPr>
          <w:rFonts w:ascii="Arial" w:hAnsi="Arial" w:cs="Arial"/>
          <w:sz w:val="24"/>
          <w:szCs w:val="24"/>
        </w:rPr>
      </w:pPr>
    </w:p>
    <w:p w14:paraId="2846FAA4" w14:textId="77777777" w:rsidR="006D5A94" w:rsidRPr="00061260" w:rsidRDefault="006D5A94" w:rsidP="006D5A94">
      <w:pPr>
        <w:jc w:val="both"/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If you still feel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that your complaint has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not been dealt with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fairly, you should write, through the school’s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address, to the chair of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governors setting out your reasons for asking the governing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body’s complaints committee 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consider your complaint. You do not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have to write down details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of your whole complaint again.</w:t>
      </w:r>
    </w:p>
    <w:p w14:paraId="460A2558" w14:textId="77777777" w:rsidR="006D5A94" w:rsidRPr="00061260" w:rsidRDefault="006D5A94" w:rsidP="006D5A94">
      <w:pPr>
        <w:jc w:val="both"/>
        <w:rPr>
          <w:rFonts w:ascii="Arial" w:hAnsi="Arial" w:cs="Arial"/>
          <w:sz w:val="24"/>
          <w:szCs w:val="24"/>
        </w:rPr>
      </w:pPr>
    </w:p>
    <w:p w14:paraId="0E476A8D" w14:textId="77777777" w:rsidR="006D5A94" w:rsidRPr="00061260" w:rsidRDefault="006D5A94" w:rsidP="006D5A94">
      <w:pPr>
        <w:jc w:val="both"/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lastRenderedPageBreak/>
        <w:t>If you need assistance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instead of sending a letter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or e-mail, you can talk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 xml:space="preserve">to the chair of governors or </w:t>
      </w:r>
      <w:r>
        <w:rPr>
          <w:rFonts w:ascii="Arial" w:eastAsia="Arial" w:hAnsi="Arial" w:cs="Arial"/>
          <w:sz w:val="24"/>
          <w:szCs w:val="24"/>
        </w:rPr>
        <w:t xml:space="preserve">a designated member of staff </w:t>
      </w:r>
      <w:r w:rsidRPr="00061260">
        <w:rPr>
          <w:rFonts w:ascii="Arial" w:eastAsia="Arial" w:hAnsi="Arial" w:cs="Arial"/>
          <w:sz w:val="24"/>
          <w:szCs w:val="24"/>
        </w:rPr>
        <w:t>who will write down what is discussed and what, in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your own words, would resolve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the problem and then be asked to sign them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as a true record of what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was said. We would normally expect you to do this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within five school days of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receiving the school’s response. We will let you know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how the complaint will be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dealt with and will send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 letter to confirm this. The complaints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committee will normally have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 meeting with you within 15 school days of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receiving your letter.</w:t>
      </w:r>
    </w:p>
    <w:p w14:paraId="64CF64EF" w14:textId="77777777" w:rsidR="006D5A94" w:rsidRPr="00061260" w:rsidRDefault="006D5A94" w:rsidP="006D5A94">
      <w:pPr>
        <w:jc w:val="both"/>
        <w:rPr>
          <w:rFonts w:ascii="Arial" w:hAnsi="Arial" w:cs="Arial"/>
          <w:sz w:val="24"/>
          <w:szCs w:val="24"/>
        </w:rPr>
      </w:pPr>
    </w:p>
    <w:p w14:paraId="03600A22" w14:textId="77777777" w:rsidR="006D5A94" w:rsidRPr="00061260" w:rsidRDefault="006D5A94" w:rsidP="006D5A94">
      <w:pPr>
        <w:jc w:val="both"/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The letter will also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tell you when all the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documentation</w:t>
      </w:r>
      <w:r w:rsidRPr="00061260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to be considered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by the complaints committee must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be received. Everyone involved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will see the documentation</w:t>
      </w:r>
      <w:r w:rsidRPr="00061260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before the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meeting, while ensuring that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people’s rights to privacy of information</w:t>
      </w:r>
      <w:r w:rsidRPr="00061260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are protected.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The letter will also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record what we have agreed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with you about when and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where the meeting will take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place and what will happen. The timescale may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need to be changed, 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allow for the availability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of people, the gathering of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information</w:t>
      </w:r>
      <w:r w:rsidRPr="00061260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or seeking advice.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In this case, the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person dealing with the complaint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will agree a new meeting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date with you.</w:t>
      </w:r>
    </w:p>
    <w:p w14:paraId="16715DA5" w14:textId="77777777" w:rsidR="006D5A94" w:rsidRPr="00061260" w:rsidRDefault="006D5A94" w:rsidP="006D5A94">
      <w:pPr>
        <w:jc w:val="both"/>
        <w:rPr>
          <w:rFonts w:ascii="Arial" w:hAnsi="Arial" w:cs="Arial"/>
          <w:sz w:val="24"/>
          <w:szCs w:val="24"/>
        </w:rPr>
      </w:pPr>
    </w:p>
    <w:p w14:paraId="16224BA0" w14:textId="77777777" w:rsidR="006D5A94" w:rsidRPr="00061260" w:rsidRDefault="006D5A94" w:rsidP="006D5A94">
      <w:pPr>
        <w:jc w:val="both"/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 xml:space="preserve">Normally, </w:t>
      </w:r>
      <w:proofErr w:type="gramStart"/>
      <w:r w:rsidRPr="00061260">
        <w:rPr>
          <w:rFonts w:ascii="Arial" w:eastAsia="Arial" w:hAnsi="Arial" w:cs="Arial"/>
          <w:sz w:val="24"/>
          <w:szCs w:val="24"/>
        </w:rPr>
        <w:t>in order to</w:t>
      </w:r>
      <w:proofErr w:type="gramEnd"/>
      <w:r w:rsidRPr="00061260">
        <w:rPr>
          <w:rFonts w:ascii="Arial" w:eastAsia="Arial" w:hAnsi="Arial" w:cs="Arial"/>
          <w:sz w:val="24"/>
          <w:szCs w:val="24"/>
        </w:rPr>
        <w:t xml:space="preserve"> deal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with the complaint as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quickly as possible, the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complaints committee will not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reschedule the meeting more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than once. If you ask to reschedule the meeting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more than once, the committee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 xml:space="preserve">may think it reasonable to </w:t>
      </w:r>
      <w:proofErr w:type="gramStart"/>
      <w:r w:rsidRPr="00061260">
        <w:rPr>
          <w:rFonts w:ascii="Arial" w:eastAsia="Arial" w:hAnsi="Arial" w:cs="Arial"/>
          <w:sz w:val="24"/>
          <w:szCs w:val="24"/>
        </w:rPr>
        <w:t>make a decision</w:t>
      </w:r>
      <w:proofErr w:type="gramEnd"/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on the complaint in your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absence to avoid unnecessary delays.</w:t>
      </w:r>
    </w:p>
    <w:p w14:paraId="3CBBF3F2" w14:textId="77777777" w:rsidR="006D5A94" w:rsidRPr="00061260" w:rsidRDefault="006D5A94" w:rsidP="006D5A94">
      <w:pPr>
        <w:jc w:val="both"/>
        <w:rPr>
          <w:rFonts w:ascii="Arial" w:hAnsi="Arial" w:cs="Arial"/>
          <w:sz w:val="24"/>
          <w:szCs w:val="24"/>
        </w:rPr>
      </w:pPr>
    </w:p>
    <w:p w14:paraId="118A54F2" w14:textId="77777777" w:rsidR="006D5A94" w:rsidRPr="00061260" w:rsidRDefault="006D5A94" w:rsidP="006D5A94">
      <w:pPr>
        <w:jc w:val="both"/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We aim to write 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 within 10 school days of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the meeting explaining the outcome of the governing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body’s complaints committee’s consideration.</w:t>
      </w:r>
    </w:p>
    <w:p w14:paraId="02E98D14" w14:textId="77777777" w:rsidR="006D5A94" w:rsidRPr="00061260" w:rsidRDefault="006D5A94" w:rsidP="006D5A94">
      <w:pPr>
        <w:jc w:val="both"/>
        <w:rPr>
          <w:rFonts w:ascii="Arial" w:hAnsi="Arial" w:cs="Arial"/>
          <w:sz w:val="24"/>
          <w:szCs w:val="24"/>
        </w:rPr>
      </w:pPr>
    </w:p>
    <w:p w14:paraId="54D5DE7A" w14:textId="77777777" w:rsidR="006D5A94" w:rsidRPr="00061260" w:rsidRDefault="006D5A94" w:rsidP="006D5A94">
      <w:pPr>
        <w:jc w:val="both"/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The governing body’s complaints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committee is the final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arbiter of complaints.</w:t>
      </w:r>
    </w:p>
    <w:p w14:paraId="2BC4E097" w14:textId="77777777" w:rsidR="006D5A94" w:rsidRDefault="006D5A94" w:rsidP="006D5A94">
      <w:pPr>
        <w:rPr>
          <w:rFonts w:ascii="Arial" w:hAnsi="Arial" w:cs="Arial"/>
          <w:sz w:val="24"/>
          <w:szCs w:val="24"/>
        </w:rPr>
      </w:pPr>
    </w:p>
    <w:p w14:paraId="3AE8CB69" w14:textId="77777777" w:rsidR="006D5A94" w:rsidRPr="00061260" w:rsidRDefault="006D5A94" w:rsidP="006D5A94">
      <w:pPr>
        <w:rPr>
          <w:rFonts w:ascii="Arial" w:hAnsi="Arial" w:cs="Arial"/>
          <w:sz w:val="24"/>
          <w:szCs w:val="24"/>
        </w:rPr>
      </w:pPr>
    </w:p>
    <w:p w14:paraId="0FD04AB9" w14:textId="77777777" w:rsidR="006D5A94" w:rsidRPr="00C51A25" w:rsidRDefault="006D5A94" w:rsidP="006D5A94">
      <w:pPr>
        <w:pStyle w:val="ListParagraph"/>
        <w:numPr>
          <w:ilvl w:val="0"/>
          <w:numId w:val="5"/>
        </w:numPr>
        <w:rPr>
          <w:rFonts w:ascii="Arial" w:eastAsia="Arial" w:hAnsi="Arial" w:cs="Arial"/>
          <w:b/>
          <w:bCs/>
          <w:color w:val="0432FF"/>
          <w:sz w:val="24"/>
          <w:szCs w:val="24"/>
        </w:rPr>
      </w:pPr>
      <w:r w:rsidRPr="00C51A25">
        <w:rPr>
          <w:rFonts w:ascii="Arial" w:eastAsia="Arial" w:hAnsi="Arial" w:cs="Arial"/>
          <w:b/>
          <w:bCs/>
          <w:color w:val="0432FF"/>
          <w:sz w:val="24"/>
          <w:szCs w:val="24"/>
        </w:rPr>
        <w:t>Special</w:t>
      </w:r>
      <w:r w:rsidRPr="00C51A25">
        <w:rPr>
          <w:rFonts w:ascii="Arial" w:eastAsia="Arial" w:hAnsi="Arial" w:cs="Arial"/>
          <w:b/>
          <w:bCs/>
          <w:color w:val="0432FF"/>
          <w:spacing w:val="-14"/>
          <w:sz w:val="24"/>
          <w:szCs w:val="24"/>
        </w:rPr>
        <w:t xml:space="preserve"> </w:t>
      </w:r>
      <w:r w:rsidRPr="00C51A25">
        <w:rPr>
          <w:rFonts w:ascii="Arial" w:eastAsia="Arial" w:hAnsi="Arial" w:cs="Arial"/>
          <w:b/>
          <w:bCs/>
          <w:color w:val="0432FF"/>
          <w:sz w:val="24"/>
          <w:szCs w:val="24"/>
        </w:rPr>
        <w:t>circumstances</w:t>
      </w:r>
    </w:p>
    <w:p w14:paraId="44CF4AF0" w14:textId="77777777" w:rsidR="006D5A94" w:rsidRPr="00061260" w:rsidRDefault="006D5A94" w:rsidP="006D5A94">
      <w:pPr>
        <w:rPr>
          <w:rFonts w:ascii="Arial" w:hAnsi="Arial" w:cs="Arial"/>
          <w:sz w:val="24"/>
          <w:szCs w:val="24"/>
        </w:rPr>
      </w:pPr>
    </w:p>
    <w:p w14:paraId="5F7AA7B6" w14:textId="77777777" w:rsidR="006D5A94" w:rsidRPr="00061260" w:rsidRDefault="006D5A94" w:rsidP="006D5A94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Where a complaint is made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about any of the following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the complaints procedure will be applied differently.</w:t>
      </w:r>
    </w:p>
    <w:p w14:paraId="7F80D8BD" w14:textId="77777777" w:rsidR="006D5A94" w:rsidRPr="00061260" w:rsidRDefault="006D5A94" w:rsidP="006D5A94">
      <w:pPr>
        <w:rPr>
          <w:rFonts w:ascii="Arial" w:hAnsi="Arial" w:cs="Arial"/>
          <w:sz w:val="24"/>
          <w:szCs w:val="24"/>
        </w:rPr>
      </w:pPr>
    </w:p>
    <w:p w14:paraId="0D07D2E2" w14:textId="77777777" w:rsidR="006D5A94" w:rsidRPr="006D5A94" w:rsidRDefault="006D5A94" w:rsidP="006D5A94">
      <w:pPr>
        <w:rPr>
          <w:rFonts w:ascii="Arial" w:eastAsia="Arial" w:hAnsi="Arial" w:cs="Arial"/>
          <w:b/>
          <w:bCs/>
          <w:sz w:val="24"/>
          <w:szCs w:val="24"/>
        </w:rPr>
      </w:pPr>
      <w:r w:rsidRPr="006D5A94">
        <w:rPr>
          <w:rFonts w:ascii="Arial" w:eastAsia="Arial" w:hAnsi="Arial" w:cs="Arial"/>
          <w:b/>
          <w:bCs/>
          <w:sz w:val="24"/>
          <w:szCs w:val="24"/>
        </w:rPr>
        <w:t>A governor or group of</w:t>
      </w:r>
      <w:r w:rsidRPr="006D5A94">
        <w:rPr>
          <w:rFonts w:ascii="Arial" w:eastAsia="Arial" w:hAnsi="Arial" w:cs="Arial"/>
          <w:b/>
          <w:bCs/>
          <w:spacing w:val="2"/>
          <w:sz w:val="24"/>
          <w:szCs w:val="24"/>
        </w:rPr>
        <w:t xml:space="preserve"> </w:t>
      </w:r>
      <w:r w:rsidRPr="006D5A94">
        <w:rPr>
          <w:rFonts w:ascii="Arial" w:eastAsia="Arial" w:hAnsi="Arial" w:cs="Arial"/>
          <w:b/>
          <w:bCs/>
          <w:sz w:val="24"/>
          <w:szCs w:val="24"/>
        </w:rPr>
        <w:t>governors:</w:t>
      </w:r>
    </w:p>
    <w:p w14:paraId="0031E420" w14:textId="77777777" w:rsidR="006D5A94" w:rsidRPr="00061260" w:rsidRDefault="006D5A94" w:rsidP="006D5A94">
      <w:pPr>
        <w:rPr>
          <w:rFonts w:ascii="Arial" w:hAnsi="Arial" w:cs="Arial"/>
          <w:sz w:val="24"/>
          <w:szCs w:val="24"/>
        </w:rPr>
      </w:pPr>
    </w:p>
    <w:p w14:paraId="15093FB2" w14:textId="77777777" w:rsidR="006D5A94" w:rsidRPr="006D1C12" w:rsidRDefault="006D5A94" w:rsidP="006D5A94">
      <w:pPr>
        <w:pStyle w:val="ListParagraph"/>
        <w:numPr>
          <w:ilvl w:val="0"/>
          <w:numId w:val="3"/>
        </w:numPr>
        <w:jc w:val="both"/>
        <w:rPr>
          <w:rFonts w:ascii="Arial" w:eastAsia="Arial" w:hAnsi="Arial" w:cs="Arial"/>
          <w:sz w:val="24"/>
          <w:szCs w:val="24"/>
        </w:rPr>
      </w:pPr>
      <w:r w:rsidRPr="006D1C12">
        <w:rPr>
          <w:rFonts w:ascii="Arial" w:eastAsia="Arial" w:hAnsi="Arial" w:cs="Arial"/>
          <w:sz w:val="24"/>
          <w:szCs w:val="24"/>
        </w:rPr>
        <w:t>The concern or complaint will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be referred to the chair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of governors for investigation.</w:t>
      </w:r>
      <w:r w:rsidRPr="006D1C12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The chair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may alternatively</w:t>
      </w:r>
      <w:r w:rsidRPr="006D1C12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delegate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the matter to another governor for investigation.</w:t>
      </w:r>
      <w:r w:rsidRPr="006D1C12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Stage B onwards of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 xml:space="preserve">the </w:t>
      </w:r>
      <w:proofErr w:type="gramStart"/>
      <w:r w:rsidRPr="006D1C12">
        <w:rPr>
          <w:rFonts w:ascii="Arial" w:eastAsia="Arial" w:hAnsi="Arial" w:cs="Arial"/>
          <w:sz w:val="24"/>
          <w:szCs w:val="24"/>
        </w:rPr>
        <w:t>complaints</w:t>
      </w:r>
      <w:proofErr w:type="gramEnd"/>
      <w:r w:rsidRPr="006D1C12">
        <w:rPr>
          <w:rFonts w:ascii="Arial" w:eastAsia="Arial" w:hAnsi="Arial" w:cs="Arial"/>
          <w:sz w:val="24"/>
          <w:szCs w:val="24"/>
        </w:rPr>
        <w:t xml:space="preserve"> procedure will apply.</w:t>
      </w:r>
    </w:p>
    <w:p w14:paraId="1EDD5F9E" w14:textId="77777777" w:rsidR="006D5A94" w:rsidRPr="00061260" w:rsidRDefault="006D5A94" w:rsidP="006D5A94">
      <w:pPr>
        <w:rPr>
          <w:rFonts w:ascii="Arial" w:hAnsi="Arial" w:cs="Arial"/>
          <w:sz w:val="24"/>
          <w:szCs w:val="24"/>
        </w:rPr>
      </w:pPr>
    </w:p>
    <w:p w14:paraId="2DA9EAFA" w14:textId="77777777" w:rsidR="006D5A94" w:rsidRPr="006D5A94" w:rsidRDefault="006D5A94" w:rsidP="006D5A94">
      <w:pPr>
        <w:rPr>
          <w:rFonts w:ascii="Arial" w:eastAsia="Arial" w:hAnsi="Arial" w:cs="Arial"/>
          <w:b/>
          <w:bCs/>
          <w:sz w:val="24"/>
          <w:szCs w:val="24"/>
        </w:rPr>
      </w:pPr>
      <w:r w:rsidRPr="006D5A94">
        <w:rPr>
          <w:rFonts w:ascii="Arial" w:eastAsia="Arial" w:hAnsi="Arial" w:cs="Arial"/>
          <w:b/>
          <w:bCs/>
          <w:sz w:val="24"/>
          <w:szCs w:val="24"/>
        </w:rPr>
        <w:t>The chair of governors or</w:t>
      </w:r>
      <w:r w:rsidRPr="006D5A94">
        <w:rPr>
          <w:rFonts w:ascii="Arial" w:eastAsia="Arial" w:hAnsi="Arial" w:cs="Arial"/>
          <w:b/>
          <w:bCs/>
          <w:spacing w:val="2"/>
          <w:sz w:val="24"/>
          <w:szCs w:val="24"/>
        </w:rPr>
        <w:t xml:space="preserve"> </w:t>
      </w:r>
      <w:r w:rsidRPr="006D5A94">
        <w:rPr>
          <w:rFonts w:ascii="Arial" w:eastAsia="Arial" w:hAnsi="Arial" w:cs="Arial"/>
          <w:b/>
          <w:bCs/>
          <w:sz w:val="24"/>
          <w:szCs w:val="24"/>
        </w:rPr>
        <w:t>headteacher and chair of governors:</w:t>
      </w:r>
    </w:p>
    <w:p w14:paraId="6AA835CF" w14:textId="77777777" w:rsidR="006D5A94" w:rsidRPr="00061260" w:rsidRDefault="006D5A94" w:rsidP="006D5A94">
      <w:pPr>
        <w:rPr>
          <w:rFonts w:ascii="Arial" w:eastAsia="Arial" w:hAnsi="Arial" w:cs="Arial"/>
          <w:sz w:val="24"/>
          <w:szCs w:val="24"/>
        </w:rPr>
      </w:pPr>
    </w:p>
    <w:p w14:paraId="522540DB" w14:textId="77777777" w:rsidR="006D5A94" w:rsidRPr="006D1C12" w:rsidRDefault="006D5A94" w:rsidP="006D5A94">
      <w:pPr>
        <w:pStyle w:val="ListParagraph"/>
        <w:numPr>
          <w:ilvl w:val="0"/>
          <w:numId w:val="3"/>
        </w:numPr>
        <w:rPr>
          <w:rFonts w:ascii="Arial" w:eastAsia="Arial" w:hAnsi="Arial" w:cs="Arial"/>
          <w:sz w:val="24"/>
          <w:szCs w:val="24"/>
        </w:rPr>
      </w:pPr>
      <w:r w:rsidRPr="006D1C12">
        <w:rPr>
          <w:rFonts w:ascii="Arial" w:eastAsia="Arial" w:hAnsi="Arial" w:cs="Arial"/>
          <w:sz w:val="24"/>
          <w:szCs w:val="24"/>
        </w:rPr>
        <w:t>The vice chair of governors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will be informed and will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investigate it or may delegate it to another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governor. Stage B onwards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 xml:space="preserve">of the </w:t>
      </w:r>
      <w:proofErr w:type="gramStart"/>
      <w:r w:rsidRPr="006D1C12">
        <w:rPr>
          <w:rFonts w:ascii="Arial" w:eastAsia="Arial" w:hAnsi="Arial" w:cs="Arial"/>
          <w:sz w:val="24"/>
          <w:szCs w:val="24"/>
        </w:rPr>
        <w:t>complaints</w:t>
      </w:r>
      <w:proofErr w:type="gramEnd"/>
      <w:r w:rsidRPr="006D1C12">
        <w:rPr>
          <w:rFonts w:ascii="Arial" w:eastAsia="Arial" w:hAnsi="Arial" w:cs="Arial"/>
          <w:sz w:val="24"/>
          <w:szCs w:val="24"/>
        </w:rPr>
        <w:t xml:space="preserve"> procedure will apply.</w:t>
      </w:r>
    </w:p>
    <w:p w14:paraId="7A35F8A8" w14:textId="77777777" w:rsidR="006D5A94" w:rsidRPr="00061260" w:rsidRDefault="006D5A94" w:rsidP="006D5A94">
      <w:pPr>
        <w:rPr>
          <w:rFonts w:ascii="Arial" w:hAnsi="Arial" w:cs="Arial"/>
          <w:sz w:val="24"/>
          <w:szCs w:val="24"/>
        </w:rPr>
      </w:pPr>
    </w:p>
    <w:p w14:paraId="039142D7" w14:textId="77777777" w:rsidR="006D5A94" w:rsidRPr="00C51A25" w:rsidRDefault="006D5A94" w:rsidP="006D5A94">
      <w:pPr>
        <w:rPr>
          <w:rFonts w:ascii="Arial" w:eastAsia="Arial" w:hAnsi="Arial" w:cs="Arial"/>
          <w:b/>
          <w:bCs/>
          <w:sz w:val="24"/>
          <w:szCs w:val="24"/>
        </w:rPr>
      </w:pPr>
      <w:r w:rsidRPr="00C51A25">
        <w:rPr>
          <w:rFonts w:ascii="Arial" w:eastAsia="Arial" w:hAnsi="Arial" w:cs="Arial"/>
          <w:b/>
          <w:bCs/>
          <w:sz w:val="24"/>
          <w:szCs w:val="24"/>
        </w:rPr>
        <w:t>Both the chair of</w:t>
      </w:r>
      <w:r w:rsidRPr="00C51A25">
        <w:rPr>
          <w:rFonts w:ascii="Arial" w:eastAsia="Arial" w:hAnsi="Arial" w:cs="Arial"/>
          <w:b/>
          <w:bCs/>
          <w:spacing w:val="2"/>
          <w:sz w:val="24"/>
          <w:szCs w:val="24"/>
        </w:rPr>
        <w:t xml:space="preserve"> </w:t>
      </w:r>
      <w:r w:rsidRPr="00C51A25">
        <w:rPr>
          <w:rFonts w:ascii="Arial" w:eastAsia="Arial" w:hAnsi="Arial" w:cs="Arial"/>
          <w:b/>
          <w:bCs/>
          <w:sz w:val="24"/>
          <w:szCs w:val="24"/>
        </w:rPr>
        <w:t>governors and vice chair of governors:</w:t>
      </w:r>
    </w:p>
    <w:p w14:paraId="76BDE4AE" w14:textId="77777777" w:rsidR="006D5A94" w:rsidRPr="00061260" w:rsidRDefault="006D5A94" w:rsidP="006D5A94">
      <w:pPr>
        <w:rPr>
          <w:rFonts w:ascii="Arial" w:eastAsia="Arial" w:hAnsi="Arial" w:cs="Arial"/>
          <w:sz w:val="24"/>
          <w:szCs w:val="24"/>
        </w:rPr>
      </w:pPr>
    </w:p>
    <w:p w14:paraId="6DFAD85A" w14:textId="77777777" w:rsidR="006D5A94" w:rsidRPr="006D1C12" w:rsidRDefault="006D5A94" w:rsidP="006D5A94">
      <w:pPr>
        <w:pStyle w:val="ListParagraph"/>
        <w:numPr>
          <w:ilvl w:val="0"/>
          <w:numId w:val="3"/>
        </w:numPr>
        <w:jc w:val="both"/>
        <w:rPr>
          <w:rFonts w:ascii="Arial" w:eastAsia="Arial" w:hAnsi="Arial" w:cs="Arial"/>
          <w:sz w:val="24"/>
          <w:szCs w:val="24"/>
        </w:rPr>
      </w:pPr>
      <w:r w:rsidRPr="006D1C12">
        <w:rPr>
          <w:rFonts w:ascii="Arial" w:eastAsia="Arial" w:hAnsi="Arial" w:cs="Arial"/>
          <w:sz w:val="24"/>
          <w:szCs w:val="24"/>
        </w:rPr>
        <w:t>The complaint will be referred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to the clerk to the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governing body who will inform the chair of the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complaints committee.</w:t>
      </w:r>
      <w:r w:rsidRPr="006D1C12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Stage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 xml:space="preserve">C of the </w:t>
      </w:r>
      <w:proofErr w:type="gramStart"/>
      <w:r w:rsidRPr="006D1C12">
        <w:rPr>
          <w:rFonts w:ascii="Arial" w:eastAsia="Arial" w:hAnsi="Arial" w:cs="Arial"/>
          <w:sz w:val="24"/>
          <w:szCs w:val="24"/>
        </w:rPr>
        <w:t>complaints</w:t>
      </w:r>
      <w:proofErr w:type="gramEnd"/>
      <w:r w:rsidRPr="006D1C12">
        <w:rPr>
          <w:rFonts w:ascii="Arial" w:eastAsia="Arial" w:hAnsi="Arial" w:cs="Arial"/>
          <w:sz w:val="24"/>
          <w:szCs w:val="24"/>
        </w:rPr>
        <w:t xml:space="preserve"> procedure will then apply.</w:t>
      </w:r>
    </w:p>
    <w:p w14:paraId="4B4AD92C" w14:textId="77777777" w:rsidR="006D5A94" w:rsidRPr="00061260" w:rsidRDefault="006D5A94" w:rsidP="006D5A94">
      <w:pPr>
        <w:rPr>
          <w:rFonts w:ascii="Arial" w:hAnsi="Arial" w:cs="Arial"/>
          <w:sz w:val="24"/>
          <w:szCs w:val="24"/>
        </w:rPr>
      </w:pPr>
    </w:p>
    <w:p w14:paraId="117A5D28" w14:textId="77777777" w:rsidR="006D5A94" w:rsidRPr="006D5A94" w:rsidRDefault="006D5A94" w:rsidP="006D5A94">
      <w:pPr>
        <w:rPr>
          <w:rFonts w:ascii="Arial" w:eastAsia="Arial" w:hAnsi="Arial" w:cs="Arial"/>
          <w:b/>
          <w:bCs/>
          <w:sz w:val="24"/>
          <w:szCs w:val="24"/>
        </w:rPr>
      </w:pPr>
      <w:r w:rsidRPr="006D5A94">
        <w:rPr>
          <w:rFonts w:ascii="Arial" w:eastAsia="Arial" w:hAnsi="Arial" w:cs="Arial"/>
          <w:b/>
          <w:bCs/>
          <w:sz w:val="24"/>
          <w:szCs w:val="24"/>
        </w:rPr>
        <w:t>The whole governing body:</w:t>
      </w:r>
    </w:p>
    <w:p w14:paraId="1E5477CA" w14:textId="77777777" w:rsidR="006D5A94" w:rsidRPr="00061260" w:rsidRDefault="006D5A94" w:rsidP="006D5A94">
      <w:pPr>
        <w:jc w:val="both"/>
        <w:rPr>
          <w:rFonts w:ascii="Arial" w:hAnsi="Arial" w:cs="Arial"/>
          <w:sz w:val="24"/>
          <w:szCs w:val="24"/>
        </w:rPr>
      </w:pPr>
    </w:p>
    <w:p w14:paraId="298432F6" w14:textId="77777777" w:rsidR="006D5A94" w:rsidRDefault="006D5A94" w:rsidP="006D5A94">
      <w:pPr>
        <w:pStyle w:val="ListParagraph"/>
        <w:numPr>
          <w:ilvl w:val="0"/>
          <w:numId w:val="3"/>
        </w:numPr>
        <w:jc w:val="both"/>
        <w:rPr>
          <w:rFonts w:ascii="Arial" w:eastAsia="Arial" w:hAnsi="Arial" w:cs="Arial"/>
          <w:sz w:val="24"/>
          <w:szCs w:val="24"/>
        </w:rPr>
      </w:pPr>
      <w:r w:rsidRPr="006D1C12">
        <w:rPr>
          <w:rFonts w:ascii="Arial" w:eastAsia="Arial" w:hAnsi="Arial" w:cs="Arial"/>
          <w:sz w:val="24"/>
          <w:szCs w:val="24"/>
        </w:rPr>
        <w:t>The complaint will be referred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to the clerk to the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governing body who will inform the headteacher,</w:t>
      </w:r>
      <w:r w:rsidRPr="006D1C12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chair of governors, local authority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and, where appropriate,</w:t>
      </w:r>
      <w:r w:rsidRPr="006D1C12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the diocesan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authority.</w:t>
      </w:r>
    </w:p>
    <w:p w14:paraId="4FA3D225" w14:textId="77777777" w:rsidR="006D5A94" w:rsidRPr="006D1C12" w:rsidRDefault="006D5A94" w:rsidP="006D5A94">
      <w:pPr>
        <w:pStyle w:val="ListParagraph"/>
        <w:numPr>
          <w:ilvl w:val="0"/>
          <w:numId w:val="3"/>
        </w:numPr>
        <w:jc w:val="both"/>
        <w:rPr>
          <w:rFonts w:ascii="Arial" w:eastAsia="Arial" w:hAnsi="Arial" w:cs="Arial"/>
          <w:sz w:val="24"/>
          <w:szCs w:val="24"/>
        </w:rPr>
      </w:pPr>
      <w:r w:rsidRPr="006D1C12">
        <w:rPr>
          <w:rFonts w:ascii="Arial" w:eastAsia="Arial" w:hAnsi="Arial" w:cs="Arial"/>
          <w:sz w:val="24"/>
          <w:szCs w:val="24"/>
        </w:rPr>
        <w:t>The authorities will agree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arrangements with the governing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body for independent investigation</w:t>
      </w:r>
      <w:r w:rsidRPr="006D1C12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and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consideration of the complaint.</w:t>
      </w:r>
    </w:p>
    <w:p w14:paraId="5AC1B9EB" w14:textId="77777777" w:rsidR="006D5A94" w:rsidRPr="00061260" w:rsidRDefault="006D5A94" w:rsidP="006D5A94">
      <w:pPr>
        <w:rPr>
          <w:rFonts w:ascii="Arial" w:hAnsi="Arial" w:cs="Arial"/>
          <w:sz w:val="24"/>
          <w:szCs w:val="24"/>
        </w:rPr>
      </w:pPr>
    </w:p>
    <w:p w14:paraId="55065C76" w14:textId="77777777" w:rsidR="006D5A94" w:rsidRPr="006D5A94" w:rsidRDefault="006D5A94" w:rsidP="006D5A94">
      <w:pPr>
        <w:rPr>
          <w:rFonts w:ascii="Arial" w:eastAsia="Arial" w:hAnsi="Arial" w:cs="Arial"/>
          <w:b/>
          <w:bCs/>
          <w:sz w:val="24"/>
          <w:szCs w:val="24"/>
        </w:rPr>
      </w:pPr>
      <w:r w:rsidRPr="006D5A94">
        <w:rPr>
          <w:rFonts w:ascii="Arial" w:eastAsia="Arial" w:hAnsi="Arial" w:cs="Arial"/>
          <w:b/>
          <w:bCs/>
          <w:sz w:val="24"/>
          <w:szCs w:val="24"/>
        </w:rPr>
        <w:t>The Head teacher:</w:t>
      </w:r>
    </w:p>
    <w:p w14:paraId="701610E0" w14:textId="77777777" w:rsidR="006D5A94" w:rsidRDefault="006D5A94" w:rsidP="006D5A94">
      <w:pPr>
        <w:rPr>
          <w:rFonts w:ascii="Arial" w:eastAsia="Arial" w:hAnsi="Arial" w:cs="Arial"/>
          <w:sz w:val="24"/>
          <w:szCs w:val="24"/>
        </w:rPr>
      </w:pPr>
    </w:p>
    <w:p w14:paraId="199264CD" w14:textId="77777777" w:rsidR="006D5A94" w:rsidRDefault="006D5A94" w:rsidP="006D5A94">
      <w:pPr>
        <w:pStyle w:val="ListParagraph"/>
        <w:numPr>
          <w:ilvl w:val="0"/>
          <w:numId w:val="4"/>
        </w:numPr>
        <w:jc w:val="both"/>
        <w:rPr>
          <w:rFonts w:ascii="Arial" w:eastAsia="Arial" w:hAnsi="Arial" w:cs="Arial"/>
          <w:sz w:val="24"/>
          <w:szCs w:val="24"/>
        </w:rPr>
      </w:pPr>
      <w:r w:rsidRPr="006D1C12">
        <w:rPr>
          <w:rFonts w:ascii="Arial" w:eastAsia="Arial" w:hAnsi="Arial" w:cs="Arial"/>
          <w:sz w:val="24"/>
          <w:szCs w:val="24"/>
        </w:rPr>
        <w:t>The concern or complaint will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be referred to the chair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of governors who will undertake the investigation</w:t>
      </w:r>
      <w:r w:rsidRPr="006D1C12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or may delegate it to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another governor. Stage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 xml:space="preserve">B onwards of the </w:t>
      </w:r>
      <w:proofErr w:type="gramStart"/>
      <w:r w:rsidRPr="006D1C12">
        <w:rPr>
          <w:rFonts w:ascii="Arial" w:eastAsia="Arial" w:hAnsi="Arial" w:cs="Arial"/>
          <w:sz w:val="24"/>
          <w:szCs w:val="24"/>
        </w:rPr>
        <w:t>complaints</w:t>
      </w:r>
      <w:proofErr w:type="gramEnd"/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procedure will apply.</w:t>
      </w:r>
    </w:p>
    <w:p w14:paraId="2031D6E1" w14:textId="77777777" w:rsidR="006D5A94" w:rsidRDefault="006D5A94" w:rsidP="006D5A94">
      <w:pPr>
        <w:rPr>
          <w:rFonts w:ascii="Arial" w:eastAsia="Arial" w:hAnsi="Arial" w:cs="Arial"/>
          <w:sz w:val="24"/>
          <w:szCs w:val="24"/>
        </w:rPr>
      </w:pPr>
    </w:p>
    <w:p w14:paraId="330D3760" w14:textId="77777777" w:rsidR="006D5A94" w:rsidRDefault="006D5A94" w:rsidP="006D5A94">
      <w:pPr>
        <w:rPr>
          <w:rFonts w:ascii="Arial" w:eastAsia="Arial" w:hAnsi="Arial" w:cs="Arial"/>
          <w:sz w:val="24"/>
          <w:szCs w:val="24"/>
        </w:rPr>
      </w:pPr>
    </w:p>
    <w:p w14:paraId="1D123C36" w14:textId="77777777" w:rsidR="006D5A94" w:rsidRPr="00C51A25" w:rsidRDefault="006D5A94" w:rsidP="006D5A94">
      <w:pPr>
        <w:pStyle w:val="ListParagraph"/>
        <w:numPr>
          <w:ilvl w:val="0"/>
          <w:numId w:val="5"/>
        </w:numPr>
        <w:rPr>
          <w:rFonts w:ascii="Arial" w:eastAsia="Arial" w:hAnsi="Arial" w:cs="Arial"/>
          <w:b/>
          <w:bCs/>
          <w:color w:val="0432FF"/>
          <w:sz w:val="24"/>
          <w:szCs w:val="24"/>
        </w:rPr>
      </w:pPr>
      <w:r w:rsidRPr="00C51A25">
        <w:rPr>
          <w:rFonts w:ascii="Arial" w:eastAsia="Arial" w:hAnsi="Arial" w:cs="Arial"/>
          <w:b/>
          <w:bCs/>
          <w:color w:val="0432FF"/>
          <w:sz w:val="24"/>
          <w:szCs w:val="24"/>
        </w:rPr>
        <w:t>Our</w:t>
      </w:r>
      <w:r w:rsidRPr="00C51A25">
        <w:rPr>
          <w:rFonts w:ascii="Arial" w:eastAsia="Arial" w:hAnsi="Arial" w:cs="Arial"/>
          <w:b/>
          <w:bCs/>
          <w:color w:val="0432FF"/>
          <w:spacing w:val="-15"/>
          <w:sz w:val="24"/>
          <w:szCs w:val="24"/>
        </w:rPr>
        <w:t xml:space="preserve"> </w:t>
      </w:r>
      <w:r w:rsidRPr="00C51A25">
        <w:rPr>
          <w:rFonts w:ascii="Arial" w:eastAsia="Arial" w:hAnsi="Arial" w:cs="Arial"/>
          <w:b/>
          <w:bCs/>
          <w:color w:val="0432FF"/>
          <w:sz w:val="24"/>
          <w:szCs w:val="24"/>
        </w:rPr>
        <w:t>commitment</w:t>
      </w:r>
      <w:r w:rsidRPr="00C51A25">
        <w:rPr>
          <w:rFonts w:ascii="Arial" w:eastAsia="Arial" w:hAnsi="Arial" w:cs="Arial"/>
          <w:b/>
          <w:bCs/>
          <w:color w:val="0432FF"/>
          <w:spacing w:val="-13"/>
          <w:sz w:val="24"/>
          <w:szCs w:val="24"/>
        </w:rPr>
        <w:t xml:space="preserve"> </w:t>
      </w:r>
      <w:r w:rsidRPr="00C51A25">
        <w:rPr>
          <w:rFonts w:ascii="Arial" w:eastAsia="Arial" w:hAnsi="Arial" w:cs="Arial"/>
          <w:b/>
          <w:bCs/>
          <w:color w:val="0432FF"/>
          <w:sz w:val="24"/>
          <w:szCs w:val="24"/>
        </w:rPr>
        <w:t>to</w:t>
      </w:r>
      <w:r w:rsidRPr="00C51A25">
        <w:rPr>
          <w:rFonts w:ascii="Arial" w:eastAsia="Arial" w:hAnsi="Arial" w:cs="Arial"/>
          <w:b/>
          <w:bCs/>
          <w:color w:val="0432FF"/>
          <w:spacing w:val="-14"/>
          <w:sz w:val="24"/>
          <w:szCs w:val="24"/>
        </w:rPr>
        <w:t xml:space="preserve"> </w:t>
      </w:r>
      <w:r w:rsidRPr="00C51A25">
        <w:rPr>
          <w:rFonts w:ascii="Arial" w:eastAsia="Arial" w:hAnsi="Arial" w:cs="Arial"/>
          <w:b/>
          <w:bCs/>
          <w:color w:val="0432FF"/>
          <w:sz w:val="24"/>
          <w:szCs w:val="24"/>
        </w:rPr>
        <w:t>you</w:t>
      </w:r>
    </w:p>
    <w:p w14:paraId="5F9CB164" w14:textId="77777777" w:rsidR="006D5A94" w:rsidRPr="00061260" w:rsidRDefault="006D5A94" w:rsidP="006D5A94">
      <w:pPr>
        <w:rPr>
          <w:rFonts w:ascii="Arial" w:hAnsi="Arial" w:cs="Arial"/>
          <w:sz w:val="24"/>
          <w:szCs w:val="24"/>
        </w:rPr>
      </w:pPr>
    </w:p>
    <w:p w14:paraId="194E3800" w14:textId="77777777" w:rsidR="006D5A94" w:rsidRPr="00061260" w:rsidRDefault="006D5A94" w:rsidP="006D5A94">
      <w:pPr>
        <w:jc w:val="both"/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In all cases the school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and governing body will ensure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that complaints are dealt with in an unbiased, open,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and fair way.</w:t>
      </w:r>
    </w:p>
    <w:p w14:paraId="68C71657" w14:textId="77777777" w:rsidR="006D5A94" w:rsidRPr="00061260" w:rsidRDefault="006D5A94" w:rsidP="006D5A94">
      <w:pPr>
        <w:jc w:val="both"/>
        <w:rPr>
          <w:rFonts w:ascii="Arial" w:hAnsi="Arial" w:cs="Arial"/>
          <w:sz w:val="24"/>
          <w:szCs w:val="24"/>
        </w:rPr>
      </w:pPr>
    </w:p>
    <w:p w14:paraId="38B0E63E" w14:textId="77777777" w:rsidR="006D5A94" w:rsidRPr="00061260" w:rsidRDefault="006D5A94" w:rsidP="006D5A94">
      <w:pPr>
        <w:jc w:val="both"/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We will take your concerns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and complaints seriously and,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where we have made mistakes, will try 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learn from them.</w:t>
      </w:r>
    </w:p>
    <w:p w14:paraId="757D9BCE" w14:textId="77777777" w:rsidR="006D5A94" w:rsidRPr="00061260" w:rsidRDefault="006D5A94" w:rsidP="006D5A94">
      <w:pPr>
        <w:jc w:val="both"/>
        <w:rPr>
          <w:rFonts w:ascii="Arial" w:hAnsi="Arial" w:cs="Arial"/>
          <w:sz w:val="24"/>
          <w:szCs w:val="24"/>
        </w:rPr>
      </w:pPr>
    </w:p>
    <w:p w14:paraId="6ECF3262" w14:textId="77777777" w:rsidR="006D5A94" w:rsidRDefault="006D5A94" w:rsidP="006D5A94">
      <w:pPr>
        <w:jc w:val="both"/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If you need help 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make your concerns known, we will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try and assist you. If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 are a young person and need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extra assistance, you may want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to contact MEIC which is a national advocacy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and advice helpline for children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and young people. Advice and support can also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be accessed from the Children’s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Commissioner for Wales.</w:t>
      </w:r>
    </w:p>
    <w:p w14:paraId="1DCCBFE2" w14:textId="77777777" w:rsidR="006D5A94" w:rsidRPr="00061260" w:rsidRDefault="006D5A94" w:rsidP="006D5A94">
      <w:pPr>
        <w:jc w:val="both"/>
        <w:rPr>
          <w:rFonts w:ascii="Arial" w:eastAsia="Arial" w:hAnsi="Arial" w:cs="Arial"/>
          <w:sz w:val="24"/>
          <w:szCs w:val="24"/>
        </w:rPr>
      </w:pPr>
    </w:p>
    <w:p w14:paraId="52E9F254" w14:textId="77777777" w:rsidR="006D5A94" w:rsidRPr="00061260" w:rsidRDefault="006D5A94" w:rsidP="006D5A94">
      <w:pPr>
        <w:jc w:val="both"/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MEIC may be contacted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by freephone: 0808 802 3456,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or text: 84001. This service is operated 24 hours a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day.</w:t>
      </w:r>
    </w:p>
    <w:p w14:paraId="74026750" w14:textId="77777777" w:rsidR="006D5A94" w:rsidRPr="00061260" w:rsidRDefault="006D5A94" w:rsidP="006D5A94">
      <w:pPr>
        <w:rPr>
          <w:rFonts w:ascii="Arial" w:hAnsi="Arial" w:cs="Arial"/>
          <w:sz w:val="24"/>
          <w:szCs w:val="24"/>
        </w:rPr>
      </w:pPr>
    </w:p>
    <w:p w14:paraId="1B42705C" w14:textId="77777777" w:rsidR="006D5A94" w:rsidRDefault="006D5A94" w:rsidP="006D5A94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The Children’s Commissioner for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Wales can be contacted</w:t>
      </w:r>
      <w:r w:rsidRPr="00061260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by</w:t>
      </w:r>
      <w:r>
        <w:rPr>
          <w:rFonts w:ascii="Arial" w:eastAsia="Arial" w:hAnsi="Arial" w:cs="Arial"/>
          <w:sz w:val="24"/>
          <w:szCs w:val="24"/>
        </w:rPr>
        <w:t>:</w:t>
      </w:r>
    </w:p>
    <w:p w14:paraId="5EDD3C7B" w14:textId="77777777" w:rsidR="006D5A94" w:rsidRDefault="006D5A94" w:rsidP="006D5A94">
      <w:pPr>
        <w:rPr>
          <w:rFonts w:ascii="Arial" w:eastAsia="Arial" w:hAnsi="Arial" w:cs="Arial"/>
          <w:sz w:val="24"/>
          <w:szCs w:val="24"/>
        </w:rPr>
      </w:pPr>
    </w:p>
    <w:p w14:paraId="68662A53" w14:textId="77777777" w:rsidR="006D5A94" w:rsidRDefault="006D5A94" w:rsidP="006D5A94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F</w:t>
      </w:r>
      <w:r w:rsidRPr="00061260">
        <w:rPr>
          <w:rFonts w:ascii="Arial" w:eastAsia="Arial" w:hAnsi="Arial" w:cs="Arial"/>
          <w:sz w:val="24"/>
          <w:szCs w:val="24"/>
        </w:rPr>
        <w:t>reephone: 0808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801 1000 (Monday to Friday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9a.m. to 5p.m.)</w:t>
      </w:r>
    </w:p>
    <w:p w14:paraId="3272A4B8" w14:textId="77777777" w:rsidR="006D5A94" w:rsidRDefault="006D5A94" w:rsidP="006D5A94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</w:t>
      </w:r>
      <w:r w:rsidRPr="00061260">
        <w:rPr>
          <w:rFonts w:ascii="Arial" w:eastAsia="Arial" w:hAnsi="Arial" w:cs="Arial"/>
          <w:sz w:val="24"/>
          <w:szCs w:val="24"/>
        </w:rPr>
        <w:t>ext: 80 800 (start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 xml:space="preserve">your message with COM) </w:t>
      </w:r>
    </w:p>
    <w:p w14:paraId="7325F644" w14:textId="77777777" w:rsidR="006D5A94" w:rsidRDefault="006D5A94" w:rsidP="006D5A94">
      <w:r w:rsidRPr="00061260">
        <w:rPr>
          <w:rFonts w:ascii="Arial" w:eastAsia="Arial" w:hAnsi="Arial" w:cs="Arial"/>
          <w:sz w:val="24"/>
          <w:szCs w:val="24"/>
        </w:rPr>
        <w:t>e-mail: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hyperlink r:id="rId9">
        <w:r w:rsidRPr="00061260">
          <w:rPr>
            <w:rFonts w:ascii="Arial" w:eastAsia="Arial" w:hAnsi="Arial" w:cs="Arial"/>
            <w:color w:val="0360A6"/>
            <w:sz w:val="24"/>
            <w:szCs w:val="24"/>
          </w:rPr>
          <w:t xml:space="preserve">advice@childcomwales.org.uk </w:t>
        </w:r>
      </w:hyperlink>
      <w:hyperlink r:id="rId10">
        <w:r w:rsidRPr="00061260">
          <w:rPr>
            <w:rFonts w:ascii="Arial" w:eastAsia="Arial" w:hAnsi="Arial" w:cs="Arial"/>
            <w:color w:val="0360A6"/>
            <w:sz w:val="24"/>
            <w:szCs w:val="24"/>
          </w:rPr>
          <w:t>(mailto:advice@childcomwales.org.uk)</w:t>
        </w:r>
        <w:r w:rsidRPr="00061260">
          <w:rPr>
            <w:rFonts w:ascii="Arial" w:eastAsia="Arial" w:hAnsi="Arial" w:cs="Arial"/>
            <w:color w:val="000000"/>
            <w:sz w:val="24"/>
            <w:szCs w:val="24"/>
          </w:rPr>
          <w:t>.</w:t>
        </w:r>
      </w:hyperlink>
    </w:p>
    <w:p w14:paraId="72F76AEF" w14:textId="77777777" w:rsidR="001B4B33" w:rsidRPr="00061260" w:rsidRDefault="001B4B33" w:rsidP="006D5A94">
      <w:pPr>
        <w:rPr>
          <w:rFonts w:ascii="Arial" w:eastAsia="Arial" w:hAnsi="Arial" w:cs="Arial"/>
          <w:sz w:val="24"/>
          <w:szCs w:val="24"/>
        </w:rPr>
      </w:pPr>
    </w:p>
    <w:p w14:paraId="39856AF1" w14:textId="77777777" w:rsidR="006D5A94" w:rsidRPr="00C51A25" w:rsidRDefault="006D5A94" w:rsidP="006D5A94">
      <w:pPr>
        <w:pStyle w:val="ListParagraph"/>
        <w:numPr>
          <w:ilvl w:val="0"/>
          <w:numId w:val="5"/>
        </w:numPr>
        <w:rPr>
          <w:rFonts w:ascii="Arial" w:eastAsia="Arial" w:hAnsi="Arial" w:cs="Arial"/>
          <w:b/>
          <w:bCs/>
          <w:color w:val="0432FF"/>
          <w:sz w:val="24"/>
          <w:szCs w:val="24"/>
        </w:rPr>
      </w:pPr>
      <w:r w:rsidRPr="00C51A25">
        <w:rPr>
          <w:rFonts w:ascii="Arial" w:eastAsia="Arial" w:hAnsi="Arial" w:cs="Arial"/>
          <w:b/>
          <w:bCs/>
          <w:color w:val="0432FF"/>
          <w:sz w:val="24"/>
          <w:szCs w:val="24"/>
        </w:rPr>
        <w:t>Our</w:t>
      </w:r>
      <w:r w:rsidRPr="00C51A25">
        <w:rPr>
          <w:rFonts w:ascii="Arial" w:eastAsia="Arial" w:hAnsi="Arial" w:cs="Arial"/>
          <w:b/>
          <w:bCs/>
          <w:color w:val="0432FF"/>
          <w:spacing w:val="-15"/>
          <w:sz w:val="24"/>
          <w:szCs w:val="24"/>
        </w:rPr>
        <w:t xml:space="preserve"> </w:t>
      </w:r>
      <w:r w:rsidRPr="00C51A25">
        <w:rPr>
          <w:rFonts w:ascii="Arial" w:eastAsia="Arial" w:hAnsi="Arial" w:cs="Arial"/>
          <w:b/>
          <w:bCs/>
          <w:color w:val="0432FF"/>
          <w:sz w:val="24"/>
          <w:szCs w:val="24"/>
        </w:rPr>
        <w:t>approach</w:t>
      </w:r>
      <w:r w:rsidRPr="00C51A25">
        <w:rPr>
          <w:rFonts w:ascii="Arial" w:eastAsia="Arial" w:hAnsi="Arial" w:cs="Arial"/>
          <w:b/>
          <w:bCs/>
          <w:color w:val="0432FF"/>
          <w:spacing w:val="-13"/>
          <w:sz w:val="24"/>
          <w:szCs w:val="24"/>
        </w:rPr>
        <w:t xml:space="preserve"> </w:t>
      </w:r>
      <w:r w:rsidRPr="00C51A25">
        <w:rPr>
          <w:rFonts w:ascii="Arial" w:eastAsia="Arial" w:hAnsi="Arial" w:cs="Arial"/>
          <w:b/>
          <w:bCs/>
          <w:color w:val="0432FF"/>
          <w:sz w:val="24"/>
          <w:szCs w:val="24"/>
        </w:rPr>
        <w:t>to</w:t>
      </w:r>
      <w:r w:rsidRPr="00C51A25">
        <w:rPr>
          <w:rFonts w:ascii="Arial" w:eastAsia="Arial" w:hAnsi="Arial" w:cs="Arial"/>
          <w:b/>
          <w:bCs/>
          <w:color w:val="0432FF"/>
          <w:spacing w:val="-14"/>
          <w:sz w:val="24"/>
          <w:szCs w:val="24"/>
        </w:rPr>
        <w:t xml:space="preserve"> </w:t>
      </w:r>
      <w:r w:rsidRPr="00C51A25">
        <w:rPr>
          <w:rFonts w:ascii="Arial" w:eastAsia="Arial" w:hAnsi="Arial" w:cs="Arial"/>
          <w:b/>
          <w:bCs/>
          <w:color w:val="0432FF"/>
          <w:sz w:val="24"/>
          <w:szCs w:val="24"/>
        </w:rPr>
        <w:t>answering</w:t>
      </w:r>
      <w:r w:rsidRPr="00C51A25">
        <w:rPr>
          <w:rFonts w:ascii="Arial" w:eastAsia="Arial" w:hAnsi="Arial" w:cs="Arial"/>
          <w:b/>
          <w:bCs/>
          <w:color w:val="0432FF"/>
          <w:spacing w:val="-13"/>
          <w:sz w:val="24"/>
          <w:szCs w:val="24"/>
        </w:rPr>
        <w:t xml:space="preserve"> </w:t>
      </w:r>
      <w:r w:rsidRPr="00C51A25">
        <w:rPr>
          <w:rFonts w:ascii="Arial" w:eastAsia="Arial" w:hAnsi="Arial" w:cs="Arial"/>
          <w:b/>
          <w:bCs/>
          <w:color w:val="0432FF"/>
          <w:sz w:val="24"/>
          <w:szCs w:val="24"/>
        </w:rPr>
        <w:t>your</w:t>
      </w:r>
      <w:r w:rsidRPr="00C51A25">
        <w:rPr>
          <w:rFonts w:ascii="Arial" w:eastAsia="Arial" w:hAnsi="Arial" w:cs="Arial"/>
          <w:b/>
          <w:bCs/>
          <w:color w:val="0432FF"/>
          <w:spacing w:val="-15"/>
          <w:sz w:val="24"/>
          <w:szCs w:val="24"/>
        </w:rPr>
        <w:t xml:space="preserve"> </w:t>
      </w:r>
      <w:r w:rsidRPr="00C51A25">
        <w:rPr>
          <w:rFonts w:ascii="Arial" w:eastAsia="Arial" w:hAnsi="Arial" w:cs="Arial"/>
          <w:b/>
          <w:bCs/>
          <w:color w:val="0432FF"/>
          <w:sz w:val="24"/>
          <w:szCs w:val="24"/>
        </w:rPr>
        <w:t>concern</w:t>
      </w:r>
      <w:r w:rsidRPr="00C51A25">
        <w:rPr>
          <w:rFonts w:ascii="Arial" w:eastAsia="Arial" w:hAnsi="Arial" w:cs="Arial"/>
          <w:b/>
          <w:bCs/>
          <w:color w:val="0432FF"/>
          <w:spacing w:val="-12"/>
          <w:sz w:val="24"/>
          <w:szCs w:val="24"/>
        </w:rPr>
        <w:t xml:space="preserve"> </w:t>
      </w:r>
      <w:r w:rsidRPr="00C51A25">
        <w:rPr>
          <w:rFonts w:ascii="Arial" w:eastAsia="Arial" w:hAnsi="Arial" w:cs="Arial"/>
          <w:b/>
          <w:bCs/>
          <w:color w:val="0432FF"/>
          <w:sz w:val="24"/>
          <w:szCs w:val="24"/>
        </w:rPr>
        <w:t>or complaint</w:t>
      </w:r>
    </w:p>
    <w:p w14:paraId="4E646289" w14:textId="77777777" w:rsidR="006D5A94" w:rsidRDefault="006D5A94" w:rsidP="006D5A94">
      <w:pPr>
        <w:rPr>
          <w:rFonts w:ascii="Arial" w:eastAsia="Arial" w:hAnsi="Arial" w:cs="Arial"/>
          <w:sz w:val="24"/>
          <w:szCs w:val="24"/>
        </w:rPr>
      </w:pPr>
    </w:p>
    <w:p w14:paraId="7C250A71" w14:textId="77777777" w:rsidR="006D5A94" w:rsidRPr="00061260" w:rsidRDefault="006D5A94" w:rsidP="006D5A94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We will consider your concerns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and complaints in an open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and fair way.</w:t>
      </w:r>
    </w:p>
    <w:p w14:paraId="340E87BD" w14:textId="77777777" w:rsidR="006D5A94" w:rsidRDefault="006D5A94" w:rsidP="006D5A94">
      <w:pPr>
        <w:rPr>
          <w:rFonts w:ascii="Arial" w:eastAsia="Arial" w:hAnsi="Arial" w:cs="Arial"/>
          <w:sz w:val="24"/>
          <w:szCs w:val="24"/>
        </w:rPr>
      </w:pPr>
    </w:p>
    <w:p w14:paraId="2C7A2CB6" w14:textId="77777777" w:rsidR="006D5A94" w:rsidRPr="00061260" w:rsidRDefault="006D5A94" w:rsidP="006D5A94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At all times, the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school will respect the rights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and feelings of those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involved and make every effort</w:t>
      </w:r>
      <w:r w:rsidRPr="00061260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protect confidential</w:t>
      </w:r>
      <w:r w:rsidRPr="00061260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information.</w:t>
      </w:r>
    </w:p>
    <w:p w14:paraId="66120DCB" w14:textId="77777777" w:rsidR="006D5A94" w:rsidRDefault="006D5A94" w:rsidP="006D5A94">
      <w:pPr>
        <w:rPr>
          <w:rFonts w:ascii="Arial" w:hAnsi="Arial" w:cs="Arial"/>
          <w:sz w:val="24"/>
          <w:szCs w:val="24"/>
        </w:rPr>
      </w:pPr>
    </w:p>
    <w:p w14:paraId="5DA8101E" w14:textId="77777777" w:rsidR="006D5A94" w:rsidRPr="00061260" w:rsidRDefault="006D5A94" w:rsidP="006D5A94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Timescales for dealing with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your concerns or complaints may need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to be extended and we will notify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you.</w:t>
      </w:r>
    </w:p>
    <w:p w14:paraId="137F33E8" w14:textId="77777777" w:rsidR="006D5A94" w:rsidRPr="00061260" w:rsidRDefault="006D5A94" w:rsidP="006D5A94">
      <w:pPr>
        <w:rPr>
          <w:rFonts w:ascii="Arial" w:hAnsi="Arial" w:cs="Arial"/>
          <w:sz w:val="24"/>
          <w:szCs w:val="24"/>
        </w:rPr>
      </w:pPr>
    </w:p>
    <w:p w14:paraId="11F6F911" w14:textId="77777777" w:rsidR="006D5A94" w:rsidRPr="00061260" w:rsidRDefault="006D5A94" w:rsidP="006D5A94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We may ask for advice from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the local authority or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diocesan authority where appropriate.</w:t>
      </w:r>
    </w:p>
    <w:p w14:paraId="4ABDB3FA" w14:textId="77777777" w:rsidR="006D5A94" w:rsidRPr="00061260" w:rsidRDefault="006D5A94" w:rsidP="006D5A94">
      <w:pPr>
        <w:rPr>
          <w:rFonts w:ascii="Arial" w:hAnsi="Arial" w:cs="Arial"/>
          <w:sz w:val="24"/>
          <w:szCs w:val="24"/>
        </w:rPr>
      </w:pPr>
    </w:p>
    <w:p w14:paraId="6AAE5D80" w14:textId="77777777" w:rsidR="006D5A94" w:rsidRPr="00061260" w:rsidRDefault="006D5A94" w:rsidP="006D5A94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lastRenderedPageBreak/>
        <w:t>Some types of concern or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complaint may raise issues that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have to be dealt with in another way (other than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this complaints policy), in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which case we will explain why, and tell you what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steps will be taken.</w:t>
      </w:r>
    </w:p>
    <w:p w14:paraId="3E45F5FB" w14:textId="77777777" w:rsidR="006D5A94" w:rsidRPr="00061260" w:rsidRDefault="006D5A94" w:rsidP="006D5A94">
      <w:pPr>
        <w:rPr>
          <w:rFonts w:ascii="Arial" w:hAnsi="Arial" w:cs="Arial"/>
          <w:sz w:val="24"/>
          <w:szCs w:val="24"/>
        </w:rPr>
      </w:pPr>
    </w:p>
    <w:p w14:paraId="1CFA690A" w14:textId="77777777" w:rsidR="006D5A94" w:rsidRPr="00061260" w:rsidRDefault="006D5A94" w:rsidP="006D5A94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Complaints that are made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anonymously will be recorded but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investigation</w:t>
      </w:r>
      <w:r w:rsidRPr="00061260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will be at the discretion of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the school depending on the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nature of the complaint.</w:t>
      </w:r>
    </w:p>
    <w:p w14:paraId="4D9C69B7" w14:textId="77777777" w:rsidR="006D5A94" w:rsidRDefault="006D5A94" w:rsidP="006D5A94">
      <w:pPr>
        <w:rPr>
          <w:rFonts w:ascii="Arial" w:hAnsi="Arial" w:cs="Arial"/>
          <w:sz w:val="24"/>
          <w:szCs w:val="24"/>
        </w:rPr>
      </w:pPr>
    </w:p>
    <w:p w14:paraId="04907D75" w14:textId="77777777" w:rsidR="006D5A94" w:rsidRPr="00061260" w:rsidRDefault="006D5A94" w:rsidP="006D5A94">
      <w:pPr>
        <w:rPr>
          <w:rFonts w:ascii="Arial" w:hAnsi="Arial" w:cs="Arial"/>
          <w:sz w:val="24"/>
          <w:szCs w:val="24"/>
        </w:rPr>
      </w:pPr>
    </w:p>
    <w:p w14:paraId="36299B2A" w14:textId="77777777" w:rsidR="006D5A94" w:rsidRPr="00C51A25" w:rsidRDefault="006D5A94" w:rsidP="006D5A94">
      <w:pPr>
        <w:pStyle w:val="ListParagraph"/>
        <w:numPr>
          <w:ilvl w:val="0"/>
          <w:numId w:val="5"/>
        </w:numPr>
        <w:rPr>
          <w:rFonts w:ascii="Arial" w:eastAsia="Arial" w:hAnsi="Arial" w:cs="Arial"/>
          <w:b/>
          <w:bCs/>
          <w:color w:val="0432FF"/>
          <w:sz w:val="24"/>
          <w:szCs w:val="24"/>
        </w:rPr>
      </w:pPr>
      <w:r w:rsidRPr="00C51A25">
        <w:rPr>
          <w:rFonts w:ascii="Arial" w:eastAsia="Arial" w:hAnsi="Arial" w:cs="Arial"/>
          <w:b/>
          <w:bCs/>
          <w:color w:val="0432FF"/>
          <w:sz w:val="24"/>
          <w:szCs w:val="24"/>
        </w:rPr>
        <w:t>Answering</w:t>
      </w:r>
      <w:r w:rsidRPr="00C51A25">
        <w:rPr>
          <w:rFonts w:ascii="Arial" w:eastAsia="Arial" w:hAnsi="Arial" w:cs="Arial"/>
          <w:b/>
          <w:bCs/>
          <w:color w:val="0432FF"/>
          <w:spacing w:val="-14"/>
          <w:sz w:val="24"/>
          <w:szCs w:val="24"/>
        </w:rPr>
        <w:t xml:space="preserve"> </w:t>
      </w:r>
      <w:r w:rsidRPr="00C51A25">
        <w:rPr>
          <w:rFonts w:ascii="Arial" w:eastAsia="Arial" w:hAnsi="Arial" w:cs="Arial"/>
          <w:b/>
          <w:bCs/>
          <w:color w:val="0432FF"/>
          <w:sz w:val="24"/>
          <w:szCs w:val="24"/>
        </w:rPr>
        <w:t>your</w:t>
      </w:r>
      <w:r w:rsidRPr="00C51A25">
        <w:rPr>
          <w:rFonts w:ascii="Arial" w:eastAsia="Arial" w:hAnsi="Arial" w:cs="Arial"/>
          <w:b/>
          <w:bCs/>
          <w:color w:val="0432FF"/>
          <w:spacing w:val="-15"/>
          <w:sz w:val="24"/>
          <w:szCs w:val="24"/>
        </w:rPr>
        <w:t xml:space="preserve"> </w:t>
      </w:r>
      <w:r w:rsidRPr="00C51A25">
        <w:rPr>
          <w:rFonts w:ascii="Arial" w:eastAsia="Arial" w:hAnsi="Arial" w:cs="Arial"/>
          <w:b/>
          <w:bCs/>
          <w:color w:val="0432FF"/>
          <w:sz w:val="24"/>
          <w:szCs w:val="24"/>
        </w:rPr>
        <w:t>concern</w:t>
      </w:r>
      <w:r w:rsidRPr="00C51A25">
        <w:rPr>
          <w:rFonts w:ascii="Arial" w:eastAsia="Arial" w:hAnsi="Arial" w:cs="Arial"/>
          <w:b/>
          <w:bCs/>
          <w:color w:val="0432FF"/>
          <w:spacing w:val="-12"/>
          <w:sz w:val="24"/>
          <w:szCs w:val="24"/>
        </w:rPr>
        <w:t xml:space="preserve"> </w:t>
      </w:r>
      <w:r w:rsidRPr="00C51A25">
        <w:rPr>
          <w:rFonts w:ascii="Arial" w:eastAsia="Arial" w:hAnsi="Arial" w:cs="Arial"/>
          <w:b/>
          <w:bCs/>
          <w:color w:val="0432FF"/>
          <w:sz w:val="24"/>
          <w:szCs w:val="24"/>
        </w:rPr>
        <w:t>or</w:t>
      </w:r>
      <w:r w:rsidRPr="00C51A25">
        <w:rPr>
          <w:rFonts w:ascii="Arial" w:eastAsia="Arial" w:hAnsi="Arial" w:cs="Arial"/>
          <w:b/>
          <w:bCs/>
          <w:color w:val="0432FF"/>
          <w:spacing w:val="-14"/>
          <w:sz w:val="24"/>
          <w:szCs w:val="24"/>
        </w:rPr>
        <w:t xml:space="preserve"> </w:t>
      </w:r>
      <w:r w:rsidRPr="00C51A25">
        <w:rPr>
          <w:rFonts w:ascii="Arial" w:eastAsia="Arial" w:hAnsi="Arial" w:cs="Arial"/>
          <w:b/>
          <w:bCs/>
          <w:color w:val="0432FF"/>
          <w:sz w:val="24"/>
          <w:szCs w:val="24"/>
        </w:rPr>
        <w:t>complaint</w:t>
      </w:r>
    </w:p>
    <w:p w14:paraId="753273CB" w14:textId="77777777" w:rsidR="006D5A94" w:rsidRPr="00061260" w:rsidRDefault="006D5A94" w:rsidP="006D5A94">
      <w:pPr>
        <w:rPr>
          <w:rFonts w:ascii="Arial" w:hAnsi="Arial" w:cs="Arial"/>
          <w:sz w:val="24"/>
          <w:szCs w:val="24"/>
        </w:rPr>
      </w:pPr>
    </w:p>
    <w:p w14:paraId="2B913546" w14:textId="77777777" w:rsidR="006D5A94" w:rsidRPr="00061260" w:rsidRDefault="006D5A94" w:rsidP="006D5A94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There are up to three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Stages:</w:t>
      </w:r>
      <w:r w:rsidRPr="00061260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A, B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and C. Most complaints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can be resolved at Stages A or B.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 can bring a relative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or companion to support you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at any time during the process, but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 will be expected 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speak for yourself, unless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 require special assistance. We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also recognise that when the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complainant is a pupil it is reasonable for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the companion to speak on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their behalf and/or 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advise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the pupil.</w:t>
      </w:r>
    </w:p>
    <w:p w14:paraId="7CB581F0" w14:textId="77777777" w:rsidR="006D5A94" w:rsidRPr="00061260" w:rsidRDefault="006D5A94" w:rsidP="006D5A94">
      <w:pPr>
        <w:rPr>
          <w:rFonts w:ascii="Arial" w:hAnsi="Arial" w:cs="Arial"/>
          <w:sz w:val="24"/>
          <w:szCs w:val="24"/>
        </w:rPr>
      </w:pPr>
    </w:p>
    <w:p w14:paraId="5A46C747" w14:textId="77777777" w:rsidR="006D5A94" w:rsidRPr="00061260" w:rsidRDefault="006D5A94" w:rsidP="006D5A94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As far as possible, your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concern or complaint will be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dealt with on a confidential basis. However, there could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be occasions when the person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dealing with your concern or complaint will need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to consider whether anyone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else within the school needs to know about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 xml:space="preserve">your concern or complaint, </w:t>
      </w:r>
      <w:proofErr w:type="gramStart"/>
      <w:r w:rsidRPr="00061260">
        <w:rPr>
          <w:rFonts w:ascii="Arial" w:eastAsia="Arial" w:hAnsi="Arial" w:cs="Arial"/>
          <w:sz w:val="24"/>
          <w:szCs w:val="24"/>
        </w:rPr>
        <w:t>so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as to</w:t>
      </w:r>
      <w:proofErr w:type="gramEnd"/>
      <w:r w:rsidRPr="00061260">
        <w:rPr>
          <w:rFonts w:ascii="Arial" w:eastAsia="Arial" w:hAnsi="Arial" w:cs="Arial"/>
          <w:sz w:val="24"/>
          <w:szCs w:val="24"/>
        </w:rPr>
        <w:t xml:space="preserve"> address it appropriately.</w:t>
      </w:r>
    </w:p>
    <w:p w14:paraId="6857C8A1" w14:textId="77777777" w:rsidR="006D5A94" w:rsidRPr="00061260" w:rsidRDefault="006D5A94" w:rsidP="006D5A94">
      <w:pPr>
        <w:rPr>
          <w:rFonts w:ascii="Arial" w:hAnsi="Arial" w:cs="Arial"/>
          <w:sz w:val="24"/>
          <w:szCs w:val="24"/>
        </w:rPr>
      </w:pPr>
    </w:p>
    <w:p w14:paraId="0AB8C087" w14:textId="77777777" w:rsidR="006D5A94" w:rsidRPr="00061260" w:rsidRDefault="006D5A94" w:rsidP="006D5A94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If you are a pupil under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16 and wish to raise a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concern or bring a complaint,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we will ask for your permission before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we involve your parent(s) or carer(s).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If you are a pupil under 16 and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are involved in a complaint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in any other way, we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may ask your parent(s) or carer(s) 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become involved and attend</w:t>
      </w:r>
      <w:r w:rsidRPr="00061260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any discussion or interview with you.</w:t>
      </w:r>
      <w:r>
        <w:rPr>
          <w:rFonts w:ascii="Arial" w:eastAsia="Arial" w:hAnsi="Arial" w:cs="Arial"/>
          <w:sz w:val="24"/>
          <w:szCs w:val="24"/>
        </w:rPr>
        <w:t xml:space="preserve"> If the complaint falls within the parameters of safeguarding procedures, usual protocols will be followed.</w:t>
      </w:r>
    </w:p>
    <w:p w14:paraId="6CBEAE11" w14:textId="77777777" w:rsidR="006D5A94" w:rsidRPr="00061260" w:rsidRDefault="006D5A94" w:rsidP="006D5A94">
      <w:pPr>
        <w:rPr>
          <w:rFonts w:ascii="Arial" w:hAnsi="Arial" w:cs="Arial"/>
          <w:sz w:val="24"/>
          <w:szCs w:val="24"/>
        </w:rPr>
      </w:pPr>
    </w:p>
    <w:p w14:paraId="6A28B6C3" w14:textId="77777777" w:rsidR="006D5A94" w:rsidRPr="00061260" w:rsidRDefault="006D5A94" w:rsidP="006D5A94">
      <w:pPr>
        <w:rPr>
          <w:rFonts w:ascii="Arial" w:hAnsi="Arial" w:cs="Arial"/>
          <w:sz w:val="24"/>
          <w:szCs w:val="24"/>
        </w:rPr>
      </w:pPr>
    </w:p>
    <w:p w14:paraId="36F848F5" w14:textId="77777777" w:rsidR="006D5A94" w:rsidRPr="00471261" w:rsidRDefault="006D5A94" w:rsidP="006D5A94">
      <w:pPr>
        <w:pStyle w:val="ListParagraph"/>
        <w:numPr>
          <w:ilvl w:val="0"/>
          <w:numId w:val="5"/>
        </w:numPr>
        <w:rPr>
          <w:rFonts w:ascii="Arial" w:eastAsia="Arial" w:hAnsi="Arial" w:cs="Arial"/>
          <w:b/>
          <w:bCs/>
          <w:sz w:val="24"/>
          <w:szCs w:val="24"/>
        </w:rPr>
      </w:pPr>
      <w:r w:rsidRPr="00471261">
        <w:rPr>
          <w:rFonts w:ascii="Arial" w:eastAsia="Arial" w:hAnsi="Arial" w:cs="Arial"/>
          <w:b/>
          <w:bCs/>
          <w:sz w:val="24"/>
          <w:szCs w:val="24"/>
        </w:rPr>
        <w:t>Stage</w:t>
      </w:r>
      <w:r w:rsidRPr="00471261">
        <w:rPr>
          <w:rFonts w:ascii="Arial" w:eastAsia="Arial" w:hAnsi="Arial" w:cs="Arial"/>
          <w:b/>
          <w:bCs/>
          <w:spacing w:val="-15"/>
          <w:sz w:val="24"/>
          <w:szCs w:val="24"/>
        </w:rPr>
        <w:t xml:space="preserve"> </w:t>
      </w:r>
      <w:r w:rsidRPr="00471261">
        <w:rPr>
          <w:rFonts w:ascii="Arial" w:eastAsia="Arial" w:hAnsi="Arial" w:cs="Arial"/>
          <w:b/>
          <w:bCs/>
          <w:sz w:val="24"/>
          <w:szCs w:val="24"/>
        </w:rPr>
        <w:t>A</w:t>
      </w:r>
    </w:p>
    <w:p w14:paraId="6E13AAFB" w14:textId="77777777" w:rsidR="006D5A94" w:rsidRPr="00061260" w:rsidRDefault="006D5A94" w:rsidP="006D5A94">
      <w:pPr>
        <w:rPr>
          <w:rFonts w:ascii="Arial" w:hAnsi="Arial" w:cs="Arial"/>
          <w:sz w:val="24"/>
          <w:szCs w:val="24"/>
        </w:rPr>
      </w:pPr>
    </w:p>
    <w:p w14:paraId="03934012" w14:textId="77777777" w:rsidR="006D5A94" w:rsidRPr="00061260" w:rsidRDefault="006D5A94" w:rsidP="001B4B33">
      <w:pPr>
        <w:jc w:val="both"/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If you have a concern,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 can often resolve it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quickly by talking to a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 xml:space="preserve">teacher </w:t>
      </w:r>
      <w:r>
        <w:rPr>
          <w:rFonts w:ascii="Arial" w:eastAsia="Arial" w:hAnsi="Arial" w:cs="Arial"/>
          <w:sz w:val="24"/>
          <w:szCs w:val="24"/>
        </w:rPr>
        <w:t xml:space="preserve">or a member of the senior management team, Mrs McKee or </w:t>
      </w:r>
      <w:proofErr w:type="spellStart"/>
      <w:r>
        <w:rPr>
          <w:rFonts w:ascii="Arial" w:eastAsia="Arial" w:hAnsi="Arial" w:cs="Arial"/>
          <w:sz w:val="24"/>
          <w:szCs w:val="24"/>
        </w:rPr>
        <w:t>Mr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Macpherson.  </w:t>
      </w:r>
      <w:r w:rsidRPr="00061260">
        <w:rPr>
          <w:rFonts w:ascii="Arial" w:eastAsia="Arial" w:hAnsi="Arial" w:cs="Arial"/>
          <w:sz w:val="24"/>
          <w:szCs w:val="24"/>
        </w:rPr>
        <w:t>You should raise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your concern as soon as you can; normally we would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expect you to raise your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issue within 10 school days of any incident.</w:t>
      </w:r>
    </w:p>
    <w:p w14:paraId="430DA0C5" w14:textId="77777777" w:rsidR="006D5A94" w:rsidRPr="00061260" w:rsidRDefault="006D5A94" w:rsidP="001B4B33">
      <w:pPr>
        <w:jc w:val="both"/>
        <w:rPr>
          <w:rFonts w:ascii="Arial" w:hAnsi="Arial" w:cs="Arial"/>
          <w:sz w:val="24"/>
          <w:szCs w:val="24"/>
        </w:rPr>
      </w:pPr>
    </w:p>
    <w:p w14:paraId="7CDD822D" w14:textId="77777777" w:rsidR="006D5A94" w:rsidRPr="00061260" w:rsidRDefault="006D5A94" w:rsidP="001B4B33">
      <w:pPr>
        <w:jc w:val="both"/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The longer you leave it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the harder it might be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for those involved 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deal with it effectively.</w:t>
      </w:r>
    </w:p>
    <w:p w14:paraId="58D7E5AB" w14:textId="77777777" w:rsidR="006D5A94" w:rsidRPr="00061260" w:rsidRDefault="006D5A94" w:rsidP="001B4B33">
      <w:pPr>
        <w:jc w:val="both"/>
        <w:rPr>
          <w:rFonts w:ascii="Arial" w:hAnsi="Arial" w:cs="Arial"/>
          <w:sz w:val="24"/>
          <w:szCs w:val="24"/>
        </w:rPr>
      </w:pPr>
    </w:p>
    <w:p w14:paraId="6D92AB8F" w14:textId="77777777" w:rsidR="006D5A94" w:rsidRPr="00061260" w:rsidRDefault="006D5A94" w:rsidP="001B4B33">
      <w:pPr>
        <w:jc w:val="both"/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If you are a pupil,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 can raise your concerns with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a member of staff. </w:t>
      </w:r>
      <w:r w:rsidRPr="00061260">
        <w:rPr>
          <w:rFonts w:ascii="Arial" w:eastAsia="Arial" w:hAnsi="Arial" w:cs="Arial"/>
          <w:sz w:val="24"/>
          <w:szCs w:val="24"/>
        </w:rPr>
        <w:t>This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 xml:space="preserve">will not stop you, </w:t>
      </w:r>
      <w:proofErr w:type="gramStart"/>
      <w:r w:rsidRPr="00061260">
        <w:rPr>
          <w:rFonts w:ascii="Arial" w:eastAsia="Arial" w:hAnsi="Arial" w:cs="Arial"/>
          <w:sz w:val="24"/>
          <w:szCs w:val="24"/>
        </w:rPr>
        <w:t>at a later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date</w:t>
      </w:r>
      <w:proofErr w:type="gramEnd"/>
      <w:r w:rsidRPr="00061260">
        <w:rPr>
          <w:rFonts w:ascii="Arial" w:eastAsia="Arial" w:hAnsi="Arial" w:cs="Arial"/>
          <w:sz w:val="24"/>
          <w:szCs w:val="24"/>
        </w:rPr>
        <w:t>, from raising a complaint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if you feel that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 xml:space="preserve">the </w:t>
      </w:r>
      <w:proofErr w:type="gramStart"/>
      <w:r w:rsidRPr="00061260">
        <w:rPr>
          <w:rFonts w:ascii="Arial" w:eastAsia="Arial" w:hAnsi="Arial" w:cs="Arial"/>
          <w:sz w:val="24"/>
          <w:szCs w:val="24"/>
        </w:rPr>
        <w:t>issue(s)</w:t>
      </w:r>
      <w:proofErr w:type="gramEnd"/>
      <w:r w:rsidRPr="00061260">
        <w:rPr>
          <w:rFonts w:ascii="Arial" w:eastAsia="Arial" w:hAnsi="Arial" w:cs="Arial"/>
          <w:sz w:val="24"/>
          <w:szCs w:val="24"/>
        </w:rPr>
        <w:t xml:space="preserve"> you have raised have not been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dealt with properly.</w:t>
      </w:r>
    </w:p>
    <w:p w14:paraId="2ECC7001" w14:textId="77777777" w:rsidR="006D5A94" w:rsidRPr="00061260" w:rsidRDefault="006D5A94" w:rsidP="001B4B33">
      <w:pPr>
        <w:jc w:val="both"/>
        <w:rPr>
          <w:rFonts w:ascii="Arial" w:hAnsi="Arial" w:cs="Arial"/>
          <w:sz w:val="24"/>
          <w:szCs w:val="24"/>
        </w:rPr>
      </w:pPr>
    </w:p>
    <w:p w14:paraId="73F1B525" w14:textId="77777777" w:rsidR="006D5A94" w:rsidRPr="00061260" w:rsidRDefault="006D5A94" w:rsidP="001B4B33">
      <w:pPr>
        <w:jc w:val="both"/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We will try to let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 know what we have done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or are doing about your concern normally within 10 school days,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but if this is not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possible, we will talk 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 and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agree a revised timescale with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you.</w:t>
      </w:r>
    </w:p>
    <w:p w14:paraId="1ABF4408" w14:textId="77777777" w:rsidR="006D5A94" w:rsidRPr="00061260" w:rsidRDefault="006D5A94" w:rsidP="001B4B33">
      <w:pPr>
        <w:jc w:val="both"/>
        <w:rPr>
          <w:rFonts w:ascii="Arial" w:hAnsi="Arial" w:cs="Arial"/>
          <w:sz w:val="24"/>
          <w:szCs w:val="24"/>
        </w:rPr>
      </w:pPr>
    </w:p>
    <w:p w14:paraId="36A1967D" w14:textId="77777777" w:rsidR="006D5A94" w:rsidRPr="00061260" w:rsidRDefault="006D5A94" w:rsidP="001B4B33">
      <w:pPr>
        <w:jc w:val="both"/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The person overseeing your concern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or complaint will keep you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informed of the progress being made. This person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will also keep a log of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the concern for future reference.</w:t>
      </w:r>
    </w:p>
    <w:p w14:paraId="7016F9FF" w14:textId="77777777" w:rsidR="006D5A94" w:rsidRDefault="006D5A94" w:rsidP="006D5A94">
      <w:pPr>
        <w:rPr>
          <w:rFonts w:ascii="Arial" w:hAnsi="Arial" w:cs="Arial"/>
          <w:sz w:val="24"/>
          <w:szCs w:val="24"/>
        </w:rPr>
      </w:pPr>
    </w:p>
    <w:p w14:paraId="3C819B81" w14:textId="77777777" w:rsidR="006D5A94" w:rsidRPr="00061260" w:rsidRDefault="006D5A94" w:rsidP="006D5A94">
      <w:pPr>
        <w:rPr>
          <w:rFonts w:ascii="Arial" w:hAnsi="Arial" w:cs="Arial"/>
          <w:sz w:val="24"/>
          <w:szCs w:val="24"/>
        </w:rPr>
      </w:pPr>
    </w:p>
    <w:p w14:paraId="5337850B" w14:textId="77777777" w:rsidR="006D5A94" w:rsidRPr="00471261" w:rsidRDefault="006D5A94" w:rsidP="006D5A94">
      <w:pPr>
        <w:pStyle w:val="ListParagraph"/>
        <w:numPr>
          <w:ilvl w:val="0"/>
          <w:numId w:val="5"/>
        </w:numPr>
        <w:rPr>
          <w:rFonts w:ascii="Arial" w:eastAsia="Arial" w:hAnsi="Arial" w:cs="Arial"/>
          <w:b/>
          <w:bCs/>
          <w:sz w:val="24"/>
          <w:szCs w:val="24"/>
        </w:rPr>
      </w:pPr>
      <w:r w:rsidRPr="00471261">
        <w:rPr>
          <w:rFonts w:ascii="Arial" w:eastAsia="Arial" w:hAnsi="Arial" w:cs="Arial"/>
          <w:b/>
          <w:bCs/>
          <w:sz w:val="24"/>
          <w:szCs w:val="24"/>
        </w:rPr>
        <w:t>Stage</w:t>
      </w:r>
      <w:r w:rsidRPr="00471261">
        <w:rPr>
          <w:rFonts w:ascii="Arial" w:eastAsia="Arial" w:hAnsi="Arial" w:cs="Arial"/>
          <w:b/>
          <w:bCs/>
          <w:spacing w:val="-15"/>
          <w:sz w:val="24"/>
          <w:szCs w:val="24"/>
        </w:rPr>
        <w:t xml:space="preserve"> </w:t>
      </w:r>
      <w:r w:rsidRPr="00471261">
        <w:rPr>
          <w:rFonts w:ascii="Arial" w:eastAsia="Arial" w:hAnsi="Arial" w:cs="Arial"/>
          <w:b/>
          <w:bCs/>
          <w:sz w:val="24"/>
          <w:szCs w:val="24"/>
        </w:rPr>
        <w:t>B</w:t>
      </w:r>
    </w:p>
    <w:p w14:paraId="13F7E764" w14:textId="77777777" w:rsidR="006D5A94" w:rsidRPr="00061260" w:rsidRDefault="006D5A94" w:rsidP="001B4B33">
      <w:pPr>
        <w:jc w:val="both"/>
        <w:rPr>
          <w:rFonts w:ascii="Arial" w:hAnsi="Arial" w:cs="Arial"/>
          <w:sz w:val="24"/>
          <w:szCs w:val="24"/>
        </w:rPr>
      </w:pPr>
    </w:p>
    <w:p w14:paraId="2874AC7D" w14:textId="77777777" w:rsidR="006D5A94" w:rsidRPr="00061260" w:rsidRDefault="006D5A94" w:rsidP="001B4B33">
      <w:pPr>
        <w:jc w:val="both"/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In most cases, we would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expect that your concern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is resolved informally. If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 feel that your initial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concern has not been dealt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with appropriately you should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put your complaint in writing 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 H</w:t>
      </w:r>
      <w:r w:rsidRPr="00061260">
        <w:rPr>
          <w:rFonts w:ascii="Arial" w:eastAsia="Arial" w:hAnsi="Arial" w:cs="Arial"/>
          <w:sz w:val="24"/>
          <w:szCs w:val="24"/>
        </w:rPr>
        <w:t>ead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teacher.</w:t>
      </w:r>
    </w:p>
    <w:p w14:paraId="1F0A03FD" w14:textId="77777777" w:rsidR="006D5A94" w:rsidRPr="00061260" w:rsidRDefault="006D5A94" w:rsidP="001B4B33">
      <w:pPr>
        <w:jc w:val="both"/>
        <w:rPr>
          <w:rFonts w:ascii="Arial" w:hAnsi="Arial" w:cs="Arial"/>
          <w:sz w:val="24"/>
          <w:szCs w:val="24"/>
        </w:rPr>
      </w:pPr>
    </w:p>
    <w:p w14:paraId="5E47CCD0" w14:textId="77777777" w:rsidR="006D5A94" w:rsidRPr="00061260" w:rsidRDefault="006D5A94" w:rsidP="001B4B33">
      <w:pPr>
        <w:jc w:val="both"/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We would expect you 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aim to do this within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five school days of receiving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 response to your concern as it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is in everyone’s interest 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resolve a complaint as soon as possible. The form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</w:t>
      </w:r>
      <w:r w:rsidRPr="00061260">
        <w:rPr>
          <w:rFonts w:ascii="Arial" w:eastAsia="Arial" w:hAnsi="Arial" w:cs="Arial"/>
          <w:sz w:val="24"/>
          <w:szCs w:val="24"/>
        </w:rPr>
        <w:t xml:space="preserve"> Appendix A </w:t>
      </w:r>
      <w:r>
        <w:rPr>
          <w:rFonts w:ascii="Arial" w:eastAsia="Arial" w:hAnsi="Arial" w:cs="Arial"/>
          <w:sz w:val="24"/>
          <w:szCs w:val="24"/>
        </w:rPr>
        <w:t>may be</w:t>
      </w:r>
      <w:r w:rsidRPr="00061260">
        <w:rPr>
          <w:rFonts w:ascii="Arial" w:eastAsia="Arial" w:hAnsi="Arial" w:cs="Arial"/>
          <w:sz w:val="24"/>
          <w:szCs w:val="24"/>
        </w:rPr>
        <w:t xml:space="preserve"> useful. If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 are a pupil we will explain the form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to you, help you complete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it and give you a copy.  Again, if the complaint falls within the parameters of safeguarding procedures, usual protocols will be followed.</w:t>
      </w:r>
    </w:p>
    <w:p w14:paraId="0389217B" w14:textId="77777777" w:rsidR="006D5A94" w:rsidRPr="00061260" w:rsidRDefault="006D5A94" w:rsidP="001B4B33">
      <w:pPr>
        <w:jc w:val="both"/>
        <w:rPr>
          <w:rFonts w:ascii="Arial" w:hAnsi="Arial" w:cs="Arial"/>
          <w:sz w:val="24"/>
          <w:szCs w:val="24"/>
        </w:rPr>
      </w:pPr>
    </w:p>
    <w:p w14:paraId="3ED61DF6" w14:textId="77777777" w:rsidR="006D5A94" w:rsidRPr="00061260" w:rsidRDefault="006D5A94" w:rsidP="001B4B33">
      <w:pPr>
        <w:jc w:val="both"/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If your complaint is about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 H</w:t>
      </w:r>
      <w:r w:rsidRPr="00061260">
        <w:rPr>
          <w:rFonts w:ascii="Arial" w:eastAsia="Arial" w:hAnsi="Arial" w:cs="Arial"/>
          <w:sz w:val="24"/>
          <w:szCs w:val="24"/>
        </w:rPr>
        <w:t>ead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teacher,</w:t>
      </w:r>
      <w:r w:rsidRPr="00061260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 should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put your complaint in writing to the chair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 xml:space="preserve">of governors, </w:t>
      </w:r>
      <w:r>
        <w:rPr>
          <w:rFonts w:ascii="Arial" w:eastAsia="Arial" w:hAnsi="Arial" w:cs="Arial"/>
          <w:sz w:val="24"/>
          <w:szCs w:val="24"/>
        </w:rPr>
        <w:t xml:space="preserve">Mr. Jamie Phillips, </w:t>
      </w:r>
      <w:r w:rsidRPr="00061260">
        <w:rPr>
          <w:rFonts w:ascii="Arial" w:eastAsia="Arial" w:hAnsi="Arial" w:cs="Arial"/>
          <w:sz w:val="24"/>
          <w:szCs w:val="24"/>
        </w:rPr>
        <w:t>addressed 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the school, to ask for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your complaint to be investigated.</w:t>
      </w:r>
    </w:p>
    <w:p w14:paraId="37483BA3" w14:textId="77777777" w:rsidR="006D5A94" w:rsidRPr="00061260" w:rsidRDefault="006D5A94" w:rsidP="001B4B33">
      <w:pPr>
        <w:jc w:val="both"/>
        <w:rPr>
          <w:rFonts w:ascii="Arial" w:hAnsi="Arial" w:cs="Arial"/>
          <w:sz w:val="24"/>
          <w:szCs w:val="24"/>
        </w:rPr>
      </w:pPr>
    </w:p>
    <w:p w14:paraId="6924AAD0" w14:textId="77777777" w:rsidR="006D5A94" w:rsidRPr="00061260" w:rsidRDefault="006D5A94" w:rsidP="001B4B33">
      <w:pPr>
        <w:jc w:val="both"/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 xml:space="preserve">In all cases, </w:t>
      </w:r>
      <w:r>
        <w:rPr>
          <w:rFonts w:ascii="Arial" w:eastAsia="Arial" w:hAnsi="Arial" w:cs="Arial"/>
          <w:sz w:val="24"/>
          <w:szCs w:val="24"/>
        </w:rPr>
        <w:t>a member of appropriate staff will be made available to</w:t>
      </w:r>
      <w:r w:rsidRPr="00061260">
        <w:rPr>
          <w:rFonts w:ascii="Arial" w:eastAsia="Arial" w:hAnsi="Arial" w:cs="Arial"/>
          <w:sz w:val="24"/>
          <w:szCs w:val="24"/>
        </w:rPr>
        <w:t xml:space="preserve"> support you to put your complaint in writing if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necessary.</w:t>
      </w:r>
    </w:p>
    <w:p w14:paraId="3EB9DC28" w14:textId="77777777" w:rsidR="006D5A94" w:rsidRPr="00061260" w:rsidRDefault="006D5A94" w:rsidP="001B4B33">
      <w:pPr>
        <w:jc w:val="both"/>
        <w:rPr>
          <w:rFonts w:ascii="Arial" w:hAnsi="Arial" w:cs="Arial"/>
          <w:sz w:val="24"/>
          <w:szCs w:val="24"/>
        </w:rPr>
      </w:pPr>
    </w:p>
    <w:p w14:paraId="7B3FC843" w14:textId="77777777" w:rsidR="006D5A94" w:rsidRPr="00061260" w:rsidRDefault="006D5A94" w:rsidP="001B4B33">
      <w:pPr>
        <w:jc w:val="both"/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If you are involved in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any way with a complaint,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the designated member of staff </w:t>
      </w:r>
      <w:r w:rsidRPr="00061260">
        <w:rPr>
          <w:rFonts w:ascii="Arial" w:eastAsia="Arial" w:hAnsi="Arial" w:cs="Arial"/>
          <w:sz w:val="24"/>
          <w:szCs w:val="24"/>
        </w:rPr>
        <w:t xml:space="preserve">will </w:t>
      </w:r>
      <w:r>
        <w:rPr>
          <w:rFonts w:ascii="Arial" w:eastAsia="Arial" w:hAnsi="Arial" w:cs="Arial"/>
          <w:sz w:val="24"/>
          <w:szCs w:val="24"/>
        </w:rPr>
        <w:t xml:space="preserve">explain to you what will </w:t>
      </w:r>
      <w:r w:rsidRPr="00061260">
        <w:rPr>
          <w:rFonts w:ascii="Arial" w:eastAsia="Arial" w:hAnsi="Arial" w:cs="Arial"/>
          <w:sz w:val="24"/>
          <w:szCs w:val="24"/>
        </w:rPr>
        <w:t>happen and the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support that is available to you.</w:t>
      </w:r>
    </w:p>
    <w:p w14:paraId="58F2BB75" w14:textId="77777777" w:rsidR="006D5A94" w:rsidRPr="00061260" w:rsidRDefault="006D5A94" w:rsidP="001B4B33">
      <w:pPr>
        <w:jc w:val="both"/>
        <w:rPr>
          <w:rFonts w:ascii="Arial" w:hAnsi="Arial" w:cs="Arial"/>
          <w:sz w:val="24"/>
          <w:szCs w:val="24"/>
        </w:rPr>
      </w:pPr>
    </w:p>
    <w:p w14:paraId="730E60C6" w14:textId="77777777" w:rsidR="006D5A94" w:rsidRPr="00061260" w:rsidRDefault="006D5A94" w:rsidP="001B4B33">
      <w:p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We </w:t>
      </w:r>
      <w:r w:rsidRPr="00061260">
        <w:rPr>
          <w:rFonts w:ascii="Arial" w:eastAsia="Arial" w:hAnsi="Arial" w:cs="Arial"/>
          <w:sz w:val="24"/>
          <w:szCs w:val="24"/>
        </w:rPr>
        <w:t>will invite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 to discuss your complaint at a meeting.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Timescales for dealing with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your complaint will be agreed with you. We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will aim to have a meeting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with you and to explain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what will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happen, normally within 10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school days of receiving your letter.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The school’s designated person will complete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the investigation</w:t>
      </w:r>
      <w:r w:rsidRPr="00061260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and will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let you know the outcome in writing within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10 school days of completion.</w:t>
      </w:r>
    </w:p>
    <w:p w14:paraId="09A39401" w14:textId="77777777" w:rsidR="006D5A94" w:rsidRDefault="006D5A94" w:rsidP="001B4B33">
      <w:pPr>
        <w:jc w:val="both"/>
        <w:rPr>
          <w:rFonts w:ascii="Arial" w:hAnsi="Arial" w:cs="Arial"/>
          <w:sz w:val="24"/>
          <w:szCs w:val="24"/>
        </w:rPr>
      </w:pPr>
    </w:p>
    <w:p w14:paraId="63719871" w14:textId="77777777" w:rsidR="006D5A94" w:rsidRPr="00061260" w:rsidRDefault="006D5A94" w:rsidP="006D5A94">
      <w:pPr>
        <w:rPr>
          <w:rFonts w:ascii="Arial" w:hAnsi="Arial" w:cs="Arial"/>
          <w:sz w:val="24"/>
          <w:szCs w:val="24"/>
        </w:rPr>
      </w:pPr>
    </w:p>
    <w:p w14:paraId="17F21C17" w14:textId="77777777" w:rsidR="006D5A94" w:rsidRPr="00471261" w:rsidRDefault="006D5A94" w:rsidP="006D5A94">
      <w:pPr>
        <w:pStyle w:val="ListParagraph"/>
        <w:numPr>
          <w:ilvl w:val="0"/>
          <w:numId w:val="5"/>
        </w:numPr>
        <w:rPr>
          <w:rFonts w:ascii="Arial" w:eastAsia="Arial" w:hAnsi="Arial" w:cs="Arial"/>
          <w:b/>
          <w:bCs/>
          <w:sz w:val="24"/>
          <w:szCs w:val="24"/>
        </w:rPr>
      </w:pPr>
      <w:r w:rsidRPr="00471261">
        <w:rPr>
          <w:rFonts w:ascii="Arial" w:eastAsia="Arial" w:hAnsi="Arial" w:cs="Arial"/>
          <w:b/>
          <w:bCs/>
          <w:sz w:val="24"/>
          <w:szCs w:val="24"/>
        </w:rPr>
        <w:t>Stage</w:t>
      </w:r>
      <w:r w:rsidRPr="00471261">
        <w:rPr>
          <w:rFonts w:ascii="Arial" w:eastAsia="Arial" w:hAnsi="Arial" w:cs="Arial"/>
          <w:b/>
          <w:bCs/>
          <w:spacing w:val="-15"/>
          <w:sz w:val="24"/>
          <w:szCs w:val="24"/>
        </w:rPr>
        <w:t xml:space="preserve"> </w:t>
      </w:r>
      <w:r w:rsidRPr="00471261">
        <w:rPr>
          <w:rFonts w:ascii="Arial" w:eastAsia="Arial" w:hAnsi="Arial" w:cs="Arial"/>
          <w:b/>
          <w:bCs/>
          <w:sz w:val="24"/>
          <w:szCs w:val="24"/>
        </w:rPr>
        <w:t>C</w:t>
      </w:r>
    </w:p>
    <w:p w14:paraId="3E2C6D8E" w14:textId="77777777" w:rsidR="006D5A94" w:rsidRPr="00061260" w:rsidRDefault="006D5A94" w:rsidP="006D5A94">
      <w:pPr>
        <w:rPr>
          <w:rFonts w:ascii="Arial" w:hAnsi="Arial" w:cs="Arial"/>
          <w:sz w:val="24"/>
          <w:szCs w:val="24"/>
        </w:rPr>
      </w:pPr>
    </w:p>
    <w:p w14:paraId="4973BA33" w14:textId="77777777" w:rsidR="006D5A94" w:rsidRPr="00061260" w:rsidRDefault="006D5A94" w:rsidP="001B4B33">
      <w:pPr>
        <w:jc w:val="both"/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If you still feel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that your complaint has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not been dealt with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fairly, you should write, through the school’s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address, to the chair of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governors setting out your reasons for asking the governing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body’s complaints committee 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consider your complaint. You do not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have to write down details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of your whole complaint again.</w:t>
      </w:r>
    </w:p>
    <w:p w14:paraId="77BB19A8" w14:textId="77777777" w:rsidR="006D5A94" w:rsidRPr="00061260" w:rsidRDefault="006D5A94" w:rsidP="001B4B33">
      <w:pPr>
        <w:jc w:val="both"/>
        <w:rPr>
          <w:rFonts w:ascii="Arial" w:hAnsi="Arial" w:cs="Arial"/>
          <w:sz w:val="24"/>
          <w:szCs w:val="24"/>
        </w:rPr>
      </w:pPr>
    </w:p>
    <w:p w14:paraId="5FD427C8" w14:textId="77777777" w:rsidR="006D5A94" w:rsidRPr="00061260" w:rsidRDefault="006D5A94" w:rsidP="001B4B33">
      <w:pPr>
        <w:jc w:val="both"/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If you need assistance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instead of sending a letter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or e-mail, you can talk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 xml:space="preserve">to the chair of governors or </w:t>
      </w:r>
      <w:r>
        <w:rPr>
          <w:rFonts w:ascii="Arial" w:eastAsia="Arial" w:hAnsi="Arial" w:cs="Arial"/>
          <w:sz w:val="24"/>
          <w:szCs w:val="24"/>
        </w:rPr>
        <w:t xml:space="preserve">a designated member of staff </w:t>
      </w:r>
      <w:r w:rsidRPr="00061260">
        <w:rPr>
          <w:rFonts w:ascii="Arial" w:eastAsia="Arial" w:hAnsi="Arial" w:cs="Arial"/>
          <w:sz w:val="24"/>
          <w:szCs w:val="24"/>
        </w:rPr>
        <w:t>who will write down what is discussed and what, in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your own words, would resolve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the problem and then be asked to sign them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as a true record of what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was said. We would normally expect you to do this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within five school days of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receiving the school’s response. We will let you know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how the complaint will be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dealt with and will send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 letter to confirm this. The complaints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committee will normally have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 meeting with you within 15 school days of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receiving your letter.</w:t>
      </w:r>
    </w:p>
    <w:p w14:paraId="6907171E" w14:textId="77777777" w:rsidR="006D5A94" w:rsidRPr="00061260" w:rsidRDefault="006D5A94" w:rsidP="001B4B33">
      <w:pPr>
        <w:jc w:val="both"/>
        <w:rPr>
          <w:rFonts w:ascii="Arial" w:hAnsi="Arial" w:cs="Arial"/>
          <w:sz w:val="24"/>
          <w:szCs w:val="24"/>
        </w:rPr>
      </w:pPr>
    </w:p>
    <w:p w14:paraId="500ED694" w14:textId="77777777" w:rsidR="006D5A94" w:rsidRPr="00061260" w:rsidRDefault="006D5A94" w:rsidP="001B4B33">
      <w:pPr>
        <w:jc w:val="both"/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The letter will also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tell you when all the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documentation</w:t>
      </w:r>
      <w:r w:rsidRPr="00061260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to be considered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by the complaints committee must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be received. Everyone involved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will see the documentation</w:t>
      </w:r>
      <w:r w:rsidRPr="00061260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before the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meeting, while ensuring that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people’s rights to privacy of information</w:t>
      </w:r>
      <w:r w:rsidRPr="00061260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are protected.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The letter will also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record what we have agreed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with you about when and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where the meeting will take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place and what will happen. The timescale may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need to be changed, 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allow for the availability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of people, the gathering of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information</w:t>
      </w:r>
      <w:r w:rsidRPr="00061260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or seeking advice.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In this case, the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person dealing with the complaint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will agree a new meeting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date with you.</w:t>
      </w:r>
    </w:p>
    <w:p w14:paraId="644ACF32" w14:textId="77777777" w:rsidR="006D5A94" w:rsidRPr="00061260" w:rsidRDefault="006D5A94" w:rsidP="001B4B33">
      <w:pPr>
        <w:jc w:val="both"/>
        <w:rPr>
          <w:rFonts w:ascii="Arial" w:hAnsi="Arial" w:cs="Arial"/>
          <w:sz w:val="24"/>
          <w:szCs w:val="24"/>
        </w:rPr>
      </w:pPr>
    </w:p>
    <w:p w14:paraId="24FB8C6E" w14:textId="77777777" w:rsidR="006D5A94" w:rsidRPr="00061260" w:rsidRDefault="006D5A94" w:rsidP="001B4B33">
      <w:pPr>
        <w:jc w:val="both"/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 xml:space="preserve">Normally, </w:t>
      </w:r>
      <w:proofErr w:type="gramStart"/>
      <w:r w:rsidRPr="00061260">
        <w:rPr>
          <w:rFonts w:ascii="Arial" w:eastAsia="Arial" w:hAnsi="Arial" w:cs="Arial"/>
          <w:sz w:val="24"/>
          <w:szCs w:val="24"/>
        </w:rPr>
        <w:t>in order to</w:t>
      </w:r>
      <w:proofErr w:type="gramEnd"/>
      <w:r w:rsidRPr="00061260">
        <w:rPr>
          <w:rFonts w:ascii="Arial" w:eastAsia="Arial" w:hAnsi="Arial" w:cs="Arial"/>
          <w:sz w:val="24"/>
          <w:szCs w:val="24"/>
        </w:rPr>
        <w:t xml:space="preserve"> deal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with the complaint as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quickly as possible, the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complaints committee will not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reschedule the meeting more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than once. If you ask to reschedule the meeting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more than once, the committee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 xml:space="preserve">may think it reasonable to </w:t>
      </w:r>
      <w:proofErr w:type="gramStart"/>
      <w:r w:rsidRPr="00061260">
        <w:rPr>
          <w:rFonts w:ascii="Arial" w:eastAsia="Arial" w:hAnsi="Arial" w:cs="Arial"/>
          <w:sz w:val="24"/>
          <w:szCs w:val="24"/>
        </w:rPr>
        <w:t>make a decision</w:t>
      </w:r>
      <w:proofErr w:type="gramEnd"/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on the complaint in your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absence to avoid unnecessary delays.</w:t>
      </w:r>
    </w:p>
    <w:p w14:paraId="61471494" w14:textId="77777777" w:rsidR="006D5A94" w:rsidRPr="00061260" w:rsidRDefault="006D5A94" w:rsidP="001B4B33">
      <w:pPr>
        <w:jc w:val="both"/>
        <w:rPr>
          <w:rFonts w:ascii="Arial" w:hAnsi="Arial" w:cs="Arial"/>
          <w:sz w:val="24"/>
          <w:szCs w:val="24"/>
        </w:rPr>
      </w:pPr>
    </w:p>
    <w:p w14:paraId="7EED4994" w14:textId="77777777" w:rsidR="006D5A94" w:rsidRPr="00061260" w:rsidRDefault="006D5A94" w:rsidP="001B4B33">
      <w:pPr>
        <w:jc w:val="both"/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We aim to write 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 within 10 school days of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the meeting explaining the outcome of the governing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body’s complaints committee’s consideration.</w:t>
      </w:r>
    </w:p>
    <w:p w14:paraId="702CAE78" w14:textId="77777777" w:rsidR="006D5A94" w:rsidRPr="00061260" w:rsidRDefault="006D5A94" w:rsidP="001B4B33">
      <w:pPr>
        <w:jc w:val="both"/>
        <w:rPr>
          <w:rFonts w:ascii="Arial" w:hAnsi="Arial" w:cs="Arial"/>
          <w:sz w:val="24"/>
          <w:szCs w:val="24"/>
        </w:rPr>
      </w:pPr>
    </w:p>
    <w:p w14:paraId="7D2E2D99" w14:textId="77777777" w:rsidR="006D5A94" w:rsidRPr="00061260" w:rsidRDefault="006D5A94" w:rsidP="001B4B33">
      <w:pPr>
        <w:jc w:val="both"/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The governing body’s complaints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committee is the final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arbiter of complaints.</w:t>
      </w:r>
    </w:p>
    <w:p w14:paraId="6F983819" w14:textId="77777777" w:rsidR="006D5A94" w:rsidRDefault="006D5A94" w:rsidP="001B4B33">
      <w:pPr>
        <w:jc w:val="both"/>
        <w:rPr>
          <w:rFonts w:ascii="Arial" w:hAnsi="Arial" w:cs="Arial"/>
          <w:sz w:val="24"/>
          <w:szCs w:val="24"/>
        </w:rPr>
      </w:pPr>
    </w:p>
    <w:p w14:paraId="3DACF81D" w14:textId="77777777" w:rsidR="006D5A94" w:rsidRPr="00061260" w:rsidRDefault="006D5A94" w:rsidP="006D5A94">
      <w:pPr>
        <w:rPr>
          <w:rFonts w:ascii="Arial" w:hAnsi="Arial" w:cs="Arial"/>
          <w:sz w:val="24"/>
          <w:szCs w:val="24"/>
        </w:rPr>
      </w:pPr>
    </w:p>
    <w:p w14:paraId="2FB75311" w14:textId="77777777" w:rsidR="006D5A94" w:rsidRPr="00C51A25" w:rsidRDefault="006D5A94" w:rsidP="006D5A94">
      <w:pPr>
        <w:pStyle w:val="ListParagraph"/>
        <w:numPr>
          <w:ilvl w:val="0"/>
          <w:numId w:val="5"/>
        </w:numPr>
        <w:rPr>
          <w:rFonts w:ascii="Arial" w:eastAsia="Arial" w:hAnsi="Arial" w:cs="Arial"/>
          <w:b/>
          <w:bCs/>
          <w:color w:val="0432FF"/>
          <w:sz w:val="24"/>
          <w:szCs w:val="24"/>
        </w:rPr>
      </w:pPr>
      <w:r w:rsidRPr="00C51A25">
        <w:rPr>
          <w:rFonts w:ascii="Arial" w:eastAsia="Arial" w:hAnsi="Arial" w:cs="Arial"/>
          <w:b/>
          <w:bCs/>
          <w:color w:val="0432FF"/>
          <w:sz w:val="24"/>
          <w:szCs w:val="24"/>
        </w:rPr>
        <w:t>Special</w:t>
      </w:r>
      <w:r w:rsidRPr="00C51A25">
        <w:rPr>
          <w:rFonts w:ascii="Arial" w:eastAsia="Arial" w:hAnsi="Arial" w:cs="Arial"/>
          <w:b/>
          <w:bCs/>
          <w:color w:val="0432FF"/>
          <w:spacing w:val="-14"/>
          <w:sz w:val="24"/>
          <w:szCs w:val="24"/>
        </w:rPr>
        <w:t xml:space="preserve"> </w:t>
      </w:r>
      <w:r w:rsidRPr="00C51A25">
        <w:rPr>
          <w:rFonts w:ascii="Arial" w:eastAsia="Arial" w:hAnsi="Arial" w:cs="Arial"/>
          <w:b/>
          <w:bCs/>
          <w:color w:val="0432FF"/>
          <w:sz w:val="24"/>
          <w:szCs w:val="24"/>
        </w:rPr>
        <w:t>circumstances</w:t>
      </w:r>
    </w:p>
    <w:p w14:paraId="26FA878C" w14:textId="77777777" w:rsidR="006D5A94" w:rsidRPr="00061260" w:rsidRDefault="006D5A94" w:rsidP="006D5A94">
      <w:pPr>
        <w:rPr>
          <w:rFonts w:ascii="Arial" w:hAnsi="Arial" w:cs="Arial"/>
          <w:sz w:val="24"/>
          <w:szCs w:val="24"/>
        </w:rPr>
      </w:pPr>
    </w:p>
    <w:p w14:paraId="742ECD90" w14:textId="77777777" w:rsidR="006D5A94" w:rsidRPr="00061260" w:rsidRDefault="006D5A94" w:rsidP="006D5A94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Where a complaint is made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about any of the following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the complaints procedure will be applied differently.</w:t>
      </w:r>
    </w:p>
    <w:p w14:paraId="429106FF" w14:textId="77777777" w:rsidR="006D5A94" w:rsidRPr="00061260" w:rsidRDefault="006D5A94" w:rsidP="006D5A94">
      <w:pPr>
        <w:rPr>
          <w:rFonts w:ascii="Arial" w:hAnsi="Arial" w:cs="Arial"/>
          <w:sz w:val="24"/>
          <w:szCs w:val="24"/>
        </w:rPr>
      </w:pPr>
    </w:p>
    <w:p w14:paraId="50C63DE0" w14:textId="77777777" w:rsidR="006D5A94" w:rsidRPr="00061260" w:rsidRDefault="006D5A94" w:rsidP="006D5A94">
      <w:pPr>
        <w:rPr>
          <w:rFonts w:ascii="Arial" w:eastAsia="Arial" w:hAnsi="Arial" w:cs="Arial"/>
          <w:sz w:val="24"/>
          <w:szCs w:val="24"/>
        </w:rPr>
      </w:pPr>
      <w:r w:rsidRPr="001B4B33">
        <w:rPr>
          <w:rFonts w:ascii="Arial" w:eastAsia="Arial" w:hAnsi="Arial" w:cs="Arial"/>
          <w:b/>
          <w:bCs/>
          <w:sz w:val="24"/>
          <w:szCs w:val="24"/>
        </w:rPr>
        <w:t>A governor or group of</w:t>
      </w:r>
      <w:r w:rsidRPr="001B4B33">
        <w:rPr>
          <w:rFonts w:ascii="Arial" w:eastAsia="Arial" w:hAnsi="Arial" w:cs="Arial"/>
          <w:b/>
          <w:bCs/>
          <w:spacing w:val="2"/>
          <w:sz w:val="24"/>
          <w:szCs w:val="24"/>
        </w:rPr>
        <w:t xml:space="preserve"> </w:t>
      </w:r>
      <w:r w:rsidRPr="001B4B33">
        <w:rPr>
          <w:rFonts w:ascii="Arial" w:eastAsia="Arial" w:hAnsi="Arial" w:cs="Arial"/>
          <w:b/>
          <w:bCs/>
          <w:sz w:val="24"/>
          <w:szCs w:val="24"/>
        </w:rPr>
        <w:t>governors</w:t>
      </w:r>
      <w:r w:rsidRPr="00061260">
        <w:rPr>
          <w:rFonts w:ascii="Arial" w:eastAsia="Arial" w:hAnsi="Arial" w:cs="Arial"/>
          <w:sz w:val="24"/>
          <w:szCs w:val="24"/>
        </w:rPr>
        <w:t>:</w:t>
      </w:r>
    </w:p>
    <w:p w14:paraId="6040A106" w14:textId="77777777" w:rsidR="006D5A94" w:rsidRPr="00061260" w:rsidRDefault="006D5A94" w:rsidP="006D5A94">
      <w:pPr>
        <w:rPr>
          <w:rFonts w:ascii="Arial" w:hAnsi="Arial" w:cs="Arial"/>
          <w:sz w:val="24"/>
          <w:szCs w:val="24"/>
        </w:rPr>
      </w:pPr>
    </w:p>
    <w:p w14:paraId="2A6E5D8A" w14:textId="77777777" w:rsidR="006D5A94" w:rsidRPr="006D1C12" w:rsidRDefault="006D5A94" w:rsidP="006D5A94">
      <w:pPr>
        <w:pStyle w:val="ListParagraph"/>
        <w:numPr>
          <w:ilvl w:val="0"/>
          <w:numId w:val="3"/>
        </w:numPr>
        <w:rPr>
          <w:rFonts w:ascii="Arial" w:eastAsia="Arial" w:hAnsi="Arial" w:cs="Arial"/>
          <w:sz w:val="24"/>
          <w:szCs w:val="24"/>
        </w:rPr>
      </w:pPr>
      <w:r w:rsidRPr="006D1C12">
        <w:rPr>
          <w:rFonts w:ascii="Arial" w:eastAsia="Arial" w:hAnsi="Arial" w:cs="Arial"/>
          <w:sz w:val="24"/>
          <w:szCs w:val="24"/>
        </w:rPr>
        <w:t>The concern or complaint will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be referred to the chair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of governors for investigation.</w:t>
      </w:r>
      <w:r w:rsidRPr="006D1C12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The chair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may alternatively</w:t>
      </w:r>
      <w:r w:rsidRPr="006D1C12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delegate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the matter to another governor for investigation.</w:t>
      </w:r>
      <w:r w:rsidRPr="006D1C12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Stage B onwards of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 xml:space="preserve">the </w:t>
      </w:r>
      <w:proofErr w:type="gramStart"/>
      <w:r w:rsidRPr="006D1C12">
        <w:rPr>
          <w:rFonts w:ascii="Arial" w:eastAsia="Arial" w:hAnsi="Arial" w:cs="Arial"/>
          <w:sz w:val="24"/>
          <w:szCs w:val="24"/>
        </w:rPr>
        <w:t>complaints</w:t>
      </w:r>
      <w:proofErr w:type="gramEnd"/>
      <w:r w:rsidRPr="006D1C12">
        <w:rPr>
          <w:rFonts w:ascii="Arial" w:eastAsia="Arial" w:hAnsi="Arial" w:cs="Arial"/>
          <w:sz w:val="24"/>
          <w:szCs w:val="24"/>
        </w:rPr>
        <w:t xml:space="preserve"> procedure will apply.</w:t>
      </w:r>
    </w:p>
    <w:p w14:paraId="6707425C" w14:textId="77777777" w:rsidR="006D5A94" w:rsidRPr="00061260" w:rsidRDefault="006D5A94" w:rsidP="006D5A94">
      <w:pPr>
        <w:rPr>
          <w:rFonts w:ascii="Arial" w:hAnsi="Arial" w:cs="Arial"/>
          <w:sz w:val="24"/>
          <w:szCs w:val="24"/>
        </w:rPr>
      </w:pPr>
    </w:p>
    <w:p w14:paraId="1C89AB5A" w14:textId="77777777" w:rsidR="006D5A94" w:rsidRDefault="006D5A94" w:rsidP="006D5A94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The chair of governors or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headteacher and chair of governors:</w:t>
      </w:r>
    </w:p>
    <w:p w14:paraId="687F4CB2" w14:textId="77777777" w:rsidR="006D5A94" w:rsidRPr="00061260" w:rsidRDefault="006D5A94" w:rsidP="006D5A94">
      <w:pPr>
        <w:rPr>
          <w:rFonts w:ascii="Arial" w:eastAsia="Arial" w:hAnsi="Arial" w:cs="Arial"/>
          <w:sz w:val="24"/>
          <w:szCs w:val="24"/>
        </w:rPr>
      </w:pPr>
    </w:p>
    <w:p w14:paraId="76AE40EC" w14:textId="77777777" w:rsidR="006D5A94" w:rsidRPr="006D1C12" w:rsidRDefault="006D5A94" w:rsidP="006D5A94">
      <w:pPr>
        <w:pStyle w:val="ListParagraph"/>
        <w:numPr>
          <w:ilvl w:val="0"/>
          <w:numId w:val="3"/>
        </w:numPr>
        <w:rPr>
          <w:rFonts w:ascii="Arial" w:eastAsia="Arial" w:hAnsi="Arial" w:cs="Arial"/>
          <w:sz w:val="24"/>
          <w:szCs w:val="24"/>
        </w:rPr>
      </w:pPr>
      <w:r w:rsidRPr="006D1C12">
        <w:rPr>
          <w:rFonts w:ascii="Arial" w:eastAsia="Arial" w:hAnsi="Arial" w:cs="Arial"/>
          <w:sz w:val="24"/>
          <w:szCs w:val="24"/>
        </w:rPr>
        <w:t>The vice chair of governors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will be informed and will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investigate it or may delegate it to another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governor. Stage B onwards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 xml:space="preserve">of the </w:t>
      </w:r>
      <w:proofErr w:type="gramStart"/>
      <w:r w:rsidRPr="006D1C12">
        <w:rPr>
          <w:rFonts w:ascii="Arial" w:eastAsia="Arial" w:hAnsi="Arial" w:cs="Arial"/>
          <w:sz w:val="24"/>
          <w:szCs w:val="24"/>
        </w:rPr>
        <w:t>complaints</w:t>
      </w:r>
      <w:proofErr w:type="gramEnd"/>
      <w:r w:rsidRPr="006D1C12">
        <w:rPr>
          <w:rFonts w:ascii="Arial" w:eastAsia="Arial" w:hAnsi="Arial" w:cs="Arial"/>
          <w:sz w:val="24"/>
          <w:szCs w:val="24"/>
        </w:rPr>
        <w:t xml:space="preserve"> procedure will apply.</w:t>
      </w:r>
    </w:p>
    <w:p w14:paraId="15FD8C08" w14:textId="77777777" w:rsidR="006D5A94" w:rsidRPr="00061260" w:rsidRDefault="006D5A94" w:rsidP="006D5A94">
      <w:pPr>
        <w:rPr>
          <w:rFonts w:ascii="Arial" w:hAnsi="Arial" w:cs="Arial"/>
          <w:sz w:val="24"/>
          <w:szCs w:val="24"/>
        </w:rPr>
      </w:pPr>
    </w:p>
    <w:p w14:paraId="3AF1D0C5" w14:textId="77777777" w:rsidR="006D5A94" w:rsidRDefault="006D5A94" w:rsidP="006D5A94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Both the chair of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governors and vice chair of governors:</w:t>
      </w:r>
    </w:p>
    <w:p w14:paraId="69E2E271" w14:textId="77777777" w:rsidR="006D5A94" w:rsidRPr="00061260" w:rsidRDefault="006D5A94" w:rsidP="006D5A94">
      <w:pPr>
        <w:rPr>
          <w:rFonts w:ascii="Arial" w:eastAsia="Arial" w:hAnsi="Arial" w:cs="Arial"/>
          <w:sz w:val="24"/>
          <w:szCs w:val="24"/>
        </w:rPr>
      </w:pPr>
    </w:p>
    <w:p w14:paraId="4015F0D4" w14:textId="77777777" w:rsidR="006D5A94" w:rsidRPr="006D1C12" w:rsidRDefault="006D5A94" w:rsidP="006D5A94">
      <w:pPr>
        <w:pStyle w:val="ListParagraph"/>
        <w:numPr>
          <w:ilvl w:val="0"/>
          <w:numId w:val="3"/>
        </w:numPr>
        <w:rPr>
          <w:rFonts w:ascii="Arial" w:eastAsia="Arial" w:hAnsi="Arial" w:cs="Arial"/>
          <w:sz w:val="24"/>
          <w:szCs w:val="24"/>
        </w:rPr>
      </w:pPr>
      <w:r w:rsidRPr="006D1C12">
        <w:rPr>
          <w:rFonts w:ascii="Arial" w:eastAsia="Arial" w:hAnsi="Arial" w:cs="Arial"/>
          <w:sz w:val="24"/>
          <w:szCs w:val="24"/>
        </w:rPr>
        <w:t>The complaint will be referred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to the clerk to the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governing body who will inform the chair of the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complaints committee.</w:t>
      </w:r>
      <w:r w:rsidRPr="006D1C12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Stage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 xml:space="preserve">C of the </w:t>
      </w:r>
      <w:proofErr w:type="gramStart"/>
      <w:r w:rsidRPr="006D1C12">
        <w:rPr>
          <w:rFonts w:ascii="Arial" w:eastAsia="Arial" w:hAnsi="Arial" w:cs="Arial"/>
          <w:sz w:val="24"/>
          <w:szCs w:val="24"/>
        </w:rPr>
        <w:t>complaints</w:t>
      </w:r>
      <w:proofErr w:type="gramEnd"/>
      <w:r w:rsidRPr="006D1C12">
        <w:rPr>
          <w:rFonts w:ascii="Arial" w:eastAsia="Arial" w:hAnsi="Arial" w:cs="Arial"/>
          <w:sz w:val="24"/>
          <w:szCs w:val="24"/>
        </w:rPr>
        <w:t xml:space="preserve"> procedure will then apply.</w:t>
      </w:r>
    </w:p>
    <w:p w14:paraId="24C4BE73" w14:textId="77777777" w:rsidR="006D5A94" w:rsidRPr="00061260" w:rsidRDefault="006D5A94" w:rsidP="006D5A94">
      <w:pPr>
        <w:rPr>
          <w:rFonts w:ascii="Arial" w:hAnsi="Arial" w:cs="Arial"/>
          <w:sz w:val="24"/>
          <w:szCs w:val="24"/>
        </w:rPr>
      </w:pPr>
    </w:p>
    <w:p w14:paraId="2ACAF58E" w14:textId="77777777" w:rsidR="006D5A94" w:rsidRPr="001B4B33" w:rsidRDefault="006D5A94" w:rsidP="006D5A94">
      <w:pPr>
        <w:rPr>
          <w:rFonts w:ascii="Arial" w:eastAsia="Arial" w:hAnsi="Arial" w:cs="Arial"/>
          <w:b/>
          <w:bCs/>
          <w:sz w:val="24"/>
          <w:szCs w:val="24"/>
        </w:rPr>
      </w:pPr>
      <w:r w:rsidRPr="001B4B33">
        <w:rPr>
          <w:rFonts w:ascii="Arial" w:eastAsia="Arial" w:hAnsi="Arial" w:cs="Arial"/>
          <w:b/>
          <w:bCs/>
          <w:sz w:val="24"/>
          <w:szCs w:val="24"/>
        </w:rPr>
        <w:t>The whole governing body:</w:t>
      </w:r>
    </w:p>
    <w:p w14:paraId="473B0FC5" w14:textId="77777777" w:rsidR="006D5A94" w:rsidRPr="00061260" w:rsidRDefault="006D5A94" w:rsidP="006D5A94">
      <w:pPr>
        <w:rPr>
          <w:rFonts w:ascii="Arial" w:hAnsi="Arial" w:cs="Arial"/>
          <w:sz w:val="24"/>
          <w:szCs w:val="24"/>
        </w:rPr>
      </w:pPr>
    </w:p>
    <w:p w14:paraId="3FD8C179" w14:textId="77777777" w:rsidR="006D5A94" w:rsidRDefault="006D5A94" w:rsidP="006D5A94">
      <w:pPr>
        <w:pStyle w:val="ListParagraph"/>
        <w:numPr>
          <w:ilvl w:val="0"/>
          <w:numId w:val="3"/>
        </w:numPr>
        <w:rPr>
          <w:rFonts w:ascii="Arial" w:eastAsia="Arial" w:hAnsi="Arial" w:cs="Arial"/>
          <w:sz w:val="24"/>
          <w:szCs w:val="24"/>
        </w:rPr>
      </w:pPr>
      <w:r w:rsidRPr="006D1C12">
        <w:rPr>
          <w:rFonts w:ascii="Arial" w:eastAsia="Arial" w:hAnsi="Arial" w:cs="Arial"/>
          <w:sz w:val="24"/>
          <w:szCs w:val="24"/>
        </w:rPr>
        <w:t>The complaint will be referred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to the clerk to the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governing body who will inform the headteacher,</w:t>
      </w:r>
      <w:r w:rsidRPr="006D1C12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chair of governors, local authority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and, where appropriate,</w:t>
      </w:r>
      <w:r w:rsidRPr="006D1C12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the diocesan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authority.</w:t>
      </w:r>
    </w:p>
    <w:p w14:paraId="79830EAD" w14:textId="77777777" w:rsidR="006D5A94" w:rsidRPr="006D1C12" w:rsidRDefault="006D5A94" w:rsidP="006D5A94">
      <w:pPr>
        <w:pStyle w:val="ListParagraph"/>
        <w:numPr>
          <w:ilvl w:val="0"/>
          <w:numId w:val="3"/>
        </w:numPr>
        <w:rPr>
          <w:rFonts w:ascii="Arial" w:eastAsia="Arial" w:hAnsi="Arial" w:cs="Arial"/>
          <w:sz w:val="24"/>
          <w:szCs w:val="24"/>
        </w:rPr>
      </w:pPr>
      <w:r w:rsidRPr="006D1C12">
        <w:rPr>
          <w:rFonts w:ascii="Arial" w:eastAsia="Arial" w:hAnsi="Arial" w:cs="Arial"/>
          <w:sz w:val="24"/>
          <w:szCs w:val="24"/>
        </w:rPr>
        <w:t>The authorities will agree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arrangements with the governing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body for independent investigation</w:t>
      </w:r>
      <w:r w:rsidRPr="006D1C12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and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consideration of the complaint.</w:t>
      </w:r>
    </w:p>
    <w:p w14:paraId="33D70D3E" w14:textId="77777777" w:rsidR="006D5A94" w:rsidRPr="00061260" w:rsidRDefault="006D5A94" w:rsidP="006D5A94">
      <w:pPr>
        <w:rPr>
          <w:rFonts w:ascii="Arial" w:hAnsi="Arial" w:cs="Arial"/>
          <w:sz w:val="24"/>
          <w:szCs w:val="24"/>
        </w:rPr>
      </w:pPr>
    </w:p>
    <w:p w14:paraId="5C23C9E1" w14:textId="77777777" w:rsidR="006D5A94" w:rsidRPr="00061260" w:rsidRDefault="006D5A94" w:rsidP="006D5A94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The H</w:t>
      </w:r>
      <w:r w:rsidRPr="00061260">
        <w:rPr>
          <w:rFonts w:ascii="Arial" w:eastAsia="Arial" w:hAnsi="Arial" w:cs="Arial"/>
          <w:sz w:val="24"/>
          <w:szCs w:val="24"/>
        </w:rPr>
        <w:t>ead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teacher:</w:t>
      </w:r>
    </w:p>
    <w:p w14:paraId="6404AC14" w14:textId="77777777" w:rsidR="006D5A94" w:rsidRDefault="006D5A94" w:rsidP="006D5A94">
      <w:pPr>
        <w:rPr>
          <w:rFonts w:ascii="Arial" w:eastAsia="Arial" w:hAnsi="Arial" w:cs="Arial"/>
          <w:sz w:val="24"/>
          <w:szCs w:val="24"/>
        </w:rPr>
      </w:pPr>
    </w:p>
    <w:p w14:paraId="224A7853" w14:textId="77777777" w:rsidR="006D5A94" w:rsidRDefault="006D5A94" w:rsidP="006D5A94">
      <w:pPr>
        <w:pStyle w:val="ListParagraph"/>
        <w:numPr>
          <w:ilvl w:val="0"/>
          <w:numId w:val="4"/>
        </w:numPr>
        <w:rPr>
          <w:rFonts w:ascii="Arial" w:eastAsia="Arial" w:hAnsi="Arial" w:cs="Arial"/>
          <w:sz w:val="24"/>
          <w:szCs w:val="24"/>
        </w:rPr>
      </w:pPr>
      <w:r w:rsidRPr="006D1C12">
        <w:rPr>
          <w:rFonts w:ascii="Arial" w:eastAsia="Arial" w:hAnsi="Arial" w:cs="Arial"/>
          <w:sz w:val="24"/>
          <w:szCs w:val="24"/>
        </w:rPr>
        <w:t>The concern or complaint will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be referred to the chair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of governors who will undertake the investigation</w:t>
      </w:r>
      <w:r w:rsidRPr="006D1C12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or may delegate it to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another governor. Stage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 xml:space="preserve">B onwards of the </w:t>
      </w:r>
      <w:proofErr w:type="gramStart"/>
      <w:r w:rsidRPr="006D1C12">
        <w:rPr>
          <w:rFonts w:ascii="Arial" w:eastAsia="Arial" w:hAnsi="Arial" w:cs="Arial"/>
          <w:sz w:val="24"/>
          <w:szCs w:val="24"/>
        </w:rPr>
        <w:t>complaints</w:t>
      </w:r>
      <w:proofErr w:type="gramEnd"/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procedure will apply.</w:t>
      </w:r>
    </w:p>
    <w:p w14:paraId="1DF6C1B3" w14:textId="77777777" w:rsidR="006D5A94" w:rsidRDefault="006D5A94" w:rsidP="006D5A94">
      <w:pPr>
        <w:rPr>
          <w:rFonts w:ascii="Arial" w:eastAsia="Arial" w:hAnsi="Arial" w:cs="Arial"/>
          <w:sz w:val="24"/>
          <w:szCs w:val="24"/>
        </w:rPr>
      </w:pPr>
    </w:p>
    <w:p w14:paraId="1E71B6B0" w14:textId="77777777" w:rsidR="006D5A94" w:rsidRDefault="006D5A94" w:rsidP="006D5A94">
      <w:pPr>
        <w:rPr>
          <w:rFonts w:ascii="Arial" w:eastAsia="Arial" w:hAnsi="Arial" w:cs="Arial"/>
          <w:sz w:val="24"/>
          <w:szCs w:val="24"/>
        </w:rPr>
      </w:pPr>
    </w:p>
    <w:p w14:paraId="0B7A3C6E" w14:textId="77777777" w:rsidR="006D5A94" w:rsidRPr="00C51A25" w:rsidRDefault="006D5A94" w:rsidP="006D5A94">
      <w:pPr>
        <w:pStyle w:val="ListParagraph"/>
        <w:numPr>
          <w:ilvl w:val="0"/>
          <w:numId w:val="5"/>
        </w:numPr>
        <w:rPr>
          <w:rFonts w:ascii="Arial" w:eastAsia="Arial" w:hAnsi="Arial" w:cs="Arial"/>
          <w:b/>
          <w:bCs/>
          <w:color w:val="0432FF"/>
          <w:sz w:val="24"/>
          <w:szCs w:val="24"/>
        </w:rPr>
      </w:pPr>
      <w:r w:rsidRPr="00C51A25">
        <w:rPr>
          <w:rFonts w:ascii="Arial" w:eastAsia="Arial" w:hAnsi="Arial" w:cs="Arial"/>
          <w:b/>
          <w:bCs/>
          <w:color w:val="0432FF"/>
          <w:sz w:val="24"/>
          <w:szCs w:val="24"/>
        </w:rPr>
        <w:t>Our</w:t>
      </w:r>
      <w:r w:rsidRPr="00C51A25">
        <w:rPr>
          <w:rFonts w:ascii="Arial" w:eastAsia="Arial" w:hAnsi="Arial" w:cs="Arial"/>
          <w:b/>
          <w:bCs/>
          <w:color w:val="0432FF"/>
          <w:spacing w:val="-15"/>
          <w:sz w:val="24"/>
          <w:szCs w:val="24"/>
        </w:rPr>
        <w:t xml:space="preserve"> </w:t>
      </w:r>
      <w:r w:rsidRPr="00C51A25">
        <w:rPr>
          <w:rFonts w:ascii="Arial" w:eastAsia="Arial" w:hAnsi="Arial" w:cs="Arial"/>
          <w:b/>
          <w:bCs/>
          <w:color w:val="0432FF"/>
          <w:sz w:val="24"/>
          <w:szCs w:val="24"/>
        </w:rPr>
        <w:t>commitment</w:t>
      </w:r>
      <w:r w:rsidRPr="00C51A25">
        <w:rPr>
          <w:rFonts w:ascii="Arial" w:eastAsia="Arial" w:hAnsi="Arial" w:cs="Arial"/>
          <w:b/>
          <w:bCs/>
          <w:color w:val="0432FF"/>
          <w:spacing w:val="-13"/>
          <w:sz w:val="24"/>
          <w:szCs w:val="24"/>
        </w:rPr>
        <w:t xml:space="preserve"> </w:t>
      </w:r>
      <w:r w:rsidRPr="00C51A25">
        <w:rPr>
          <w:rFonts w:ascii="Arial" w:eastAsia="Arial" w:hAnsi="Arial" w:cs="Arial"/>
          <w:b/>
          <w:bCs/>
          <w:color w:val="0432FF"/>
          <w:sz w:val="24"/>
          <w:szCs w:val="24"/>
        </w:rPr>
        <w:t>to</w:t>
      </w:r>
      <w:r w:rsidRPr="00C51A25">
        <w:rPr>
          <w:rFonts w:ascii="Arial" w:eastAsia="Arial" w:hAnsi="Arial" w:cs="Arial"/>
          <w:b/>
          <w:bCs/>
          <w:color w:val="0432FF"/>
          <w:spacing w:val="-14"/>
          <w:sz w:val="24"/>
          <w:szCs w:val="24"/>
        </w:rPr>
        <w:t xml:space="preserve"> </w:t>
      </w:r>
      <w:r w:rsidRPr="00C51A25">
        <w:rPr>
          <w:rFonts w:ascii="Arial" w:eastAsia="Arial" w:hAnsi="Arial" w:cs="Arial"/>
          <w:b/>
          <w:bCs/>
          <w:color w:val="0432FF"/>
          <w:sz w:val="24"/>
          <w:szCs w:val="24"/>
        </w:rPr>
        <w:t>you</w:t>
      </w:r>
    </w:p>
    <w:p w14:paraId="6B6D0E2B" w14:textId="77777777" w:rsidR="006D5A94" w:rsidRPr="00061260" w:rsidRDefault="006D5A94" w:rsidP="006D5A94">
      <w:pPr>
        <w:rPr>
          <w:rFonts w:ascii="Arial" w:hAnsi="Arial" w:cs="Arial"/>
          <w:sz w:val="24"/>
          <w:szCs w:val="24"/>
        </w:rPr>
      </w:pPr>
    </w:p>
    <w:p w14:paraId="51C56907" w14:textId="77777777" w:rsidR="006D5A94" w:rsidRPr="00061260" w:rsidRDefault="006D5A94" w:rsidP="006F59B4">
      <w:pPr>
        <w:jc w:val="both"/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lastRenderedPageBreak/>
        <w:t>In all cases the school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and governing body will ensure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that complaints are dealt with in an unbiased, open,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and fair way.</w:t>
      </w:r>
    </w:p>
    <w:p w14:paraId="1D5B107B" w14:textId="77777777" w:rsidR="006D5A94" w:rsidRPr="00061260" w:rsidRDefault="006D5A94" w:rsidP="006F59B4">
      <w:pPr>
        <w:jc w:val="both"/>
        <w:rPr>
          <w:rFonts w:ascii="Arial" w:hAnsi="Arial" w:cs="Arial"/>
          <w:sz w:val="24"/>
          <w:szCs w:val="24"/>
        </w:rPr>
      </w:pPr>
    </w:p>
    <w:p w14:paraId="4993F77B" w14:textId="77777777" w:rsidR="006D5A94" w:rsidRPr="00061260" w:rsidRDefault="006D5A94" w:rsidP="006F59B4">
      <w:pPr>
        <w:jc w:val="both"/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We will take your concerns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and complaints seriously and,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where we have made mistakes, will try 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learn from them.</w:t>
      </w:r>
    </w:p>
    <w:p w14:paraId="4C89F762" w14:textId="77777777" w:rsidR="006D5A94" w:rsidRPr="00061260" w:rsidRDefault="006D5A94" w:rsidP="006F59B4">
      <w:pPr>
        <w:jc w:val="both"/>
        <w:rPr>
          <w:rFonts w:ascii="Arial" w:hAnsi="Arial" w:cs="Arial"/>
          <w:sz w:val="24"/>
          <w:szCs w:val="24"/>
        </w:rPr>
      </w:pPr>
    </w:p>
    <w:p w14:paraId="63E4524D" w14:textId="77777777" w:rsidR="006D5A94" w:rsidRDefault="006D5A94" w:rsidP="006F59B4">
      <w:pPr>
        <w:jc w:val="both"/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If you need help 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make your concerns known, we will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try and assist you. If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 are a young person and need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extra assistance, you may want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to contact MEIC which is a national advocacy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and advice helpline for children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and young people. Advice and support can also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be accessed from the Children’s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Commissioner for Wales.</w:t>
      </w:r>
    </w:p>
    <w:p w14:paraId="49363CCC" w14:textId="77777777" w:rsidR="006D5A94" w:rsidRPr="00061260" w:rsidRDefault="006D5A94" w:rsidP="006F59B4">
      <w:pPr>
        <w:jc w:val="both"/>
        <w:rPr>
          <w:rFonts w:ascii="Arial" w:eastAsia="Arial" w:hAnsi="Arial" w:cs="Arial"/>
          <w:sz w:val="24"/>
          <w:szCs w:val="24"/>
        </w:rPr>
      </w:pPr>
    </w:p>
    <w:p w14:paraId="40C73C5F" w14:textId="77777777" w:rsidR="006D5A94" w:rsidRPr="00061260" w:rsidRDefault="006D5A94" w:rsidP="006F59B4">
      <w:pPr>
        <w:jc w:val="both"/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MEIC may be contacted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by freephone: 0808 802 3456,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or text: 84001. This service is operated 24 hours a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day.</w:t>
      </w:r>
    </w:p>
    <w:p w14:paraId="3663CF52" w14:textId="77777777" w:rsidR="006D5A94" w:rsidRPr="00061260" w:rsidRDefault="006D5A94" w:rsidP="006D5A94">
      <w:pPr>
        <w:rPr>
          <w:rFonts w:ascii="Arial" w:hAnsi="Arial" w:cs="Arial"/>
          <w:sz w:val="24"/>
          <w:szCs w:val="24"/>
        </w:rPr>
      </w:pPr>
    </w:p>
    <w:p w14:paraId="2E154938" w14:textId="77777777" w:rsidR="006D5A94" w:rsidRDefault="006D5A94" w:rsidP="006D5A94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The Children’s Commissioner for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Wales can be contacted</w:t>
      </w:r>
      <w:r w:rsidRPr="00061260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by</w:t>
      </w:r>
      <w:r>
        <w:rPr>
          <w:rFonts w:ascii="Arial" w:eastAsia="Arial" w:hAnsi="Arial" w:cs="Arial"/>
          <w:sz w:val="24"/>
          <w:szCs w:val="24"/>
        </w:rPr>
        <w:t>:</w:t>
      </w:r>
    </w:p>
    <w:p w14:paraId="01A6A750" w14:textId="77777777" w:rsidR="006D5A94" w:rsidRDefault="006D5A94" w:rsidP="006D5A94">
      <w:pPr>
        <w:rPr>
          <w:rFonts w:ascii="Arial" w:eastAsia="Arial" w:hAnsi="Arial" w:cs="Arial"/>
          <w:sz w:val="24"/>
          <w:szCs w:val="24"/>
        </w:rPr>
      </w:pPr>
    </w:p>
    <w:p w14:paraId="716D63DA" w14:textId="77777777" w:rsidR="006D5A94" w:rsidRDefault="006D5A94" w:rsidP="006D5A94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F</w:t>
      </w:r>
      <w:r w:rsidRPr="00061260">
        <w:rPr>
          <w:rFonts w:ascii="Arial" w:eastAsia="Arial" w:hAnsi="Arial" w:cs="Arial"/>
          <w:sz w:val="24"/>
          <w:szCs w:val="24"/>
        </w:rPr>
        <w:t>reephone: 0808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801 1000 (Monday to Friday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9a.m. to 5p.m.)</w:t>
      </w:r>
    </w:p>
    <w:p w14:paraId="0C9CA074" w14:textId="77777777" w:rsidR="006D5A94" w:rsidRDefault="006D5A94" w:rsidP="006D5A94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</w:t>
      </w:r>
      <w:r w:rsidRPr="00061260">
        <w:rPr>
          <w:rFonts w:ascii="Arial" w:eastAsia="Arial" w:hAnsi="Arial" w:cs="Arial"/>
          <w:sz w:val="24"/>
          <w:szCs w:val="24"/>
        </w:rPr>
        <w:t>ext: 80 800 (start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 xml:space="preserve">your message with COM) </w:t>
      </w:r>
    </w:p>
    <w:p w14:paraId="6FC4438D" w14:textId="77777777" w:rsidR="006D5A94" w:rsidRPr="00061260" w:rsidRDefault="006D5A94" w:rsidP="006D5A94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e-mail: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hyperlink r:id="rId11">
        <w:r w:rsidRPr="00061260">
          <w:rPr>
            <w:rFonts w:ascii="Arial" w:eastAsia="Arial" w:hAnsi="Arial" w:cs="Arial"/>
            <w:color w:val="0360A6"/>
            <w:sz w:val="24"/>
            <w:szCs w:val="24"/>
          </w:rPr>
          <w:t xml:space="preserve">advice@childcomwales.org.uk </w:t>
        </w:r>
      </w:hyperlink>
      <w:hyperlink r:id="rId12">
        <w:r w:rsidRPr="00061260">
          <w:rPr>
            <w:rFonts w:ascii="Arial" w:eastAsia="Arial" w:hAnsi="Arial" w:cs="Arial"/>
            <w:color w:val="0360A6"/>
            <w:sz w:val="24"/>
            <w:szCs w:val="24"/>
          </w:rPr>
          <w:t>(mailto:advice@childcomwales.org.uk)</w:t>
        </w:r>
        <w:r w:rsidRPr="00061260">
          <w:rPr>
            <w:rFonts w:ascii="Arial" w:eastAsia="Arial" w:hAnsi="Arial" w:cs="Arial"/>
            <w:color w:val="000000"/>
            <w:sz w:val="24"/>
            <w:szCs w:val="24"/>
          </w:rPr>
          <w:t>.</w:t>
        </w:r>
      </w:hyperlink>
    </w:p>
    <w:p w14:paraId="57606804" w14:textId="77777777" w:rsidR="006D5A94" w:rsidRPr="00061260" w:rsidRDefault="006D5A94" w:rsidP="006D5A94">
      <w:pPr>
        <w:rPr>
          <w:rFonts w:ascii="Arial" w:hAnsi="Arial" w:cs="Arial"/>
          <w:sz w:val="24"/>
          <w:szCs w:val="24"/>
        </w:rPr>
      </w:pPr>
    </w:p>
    <w:p w14:paraId="3940343D" w14:textId="5A81CA8C" w:rsidR="006D5A94" w:rsidRPr="006D5A94" w:rsidRDefault="006D5A94" w:rsidP="006D5A94">
      <w:pPr>
        <w:rPr>
          <w:rFonts w:ascii="Arial" w:eastAsia="Arial" w:hAnsi="Arial" w:cs="Arial"/>
          <w:sz w:val="24"/>
          <w:szCs w:val="24"/>
        </w:rPr>
        <w:sectPr w:rsidR="006D5A94" w:rsidRPr="006D5A94" w:rsidSect="006B5106">
          <w:footerReference w:type="default" r:id="rId13"/>
          <w:pgSz w:w="11920" w:h="16840"/>
          <w:pgMar w:top="1500" w:right="1660" w:bottom="280" w:left="1020" w:header="720" w:footer="720" w:gutter="0"/>
          <w:cols w:space="720"/>
        </w:sectPr>
      </w:pPr>
    </w:p>
    <w:p w14:paraId="465FF81E" w14:textId="2165BEDD" w:rsidR="006D1C12" w:rsidRDefault="006D1C12" w:rsidP="00061260">
      <w:pPr>
        <w:rPr>
          <w:rFonts w:ascii="Arial" w:eastAsia="Arial" w:hAnsi="Arial" w:cs="Arial"/>
          <w:sz w:val="24"/>
          <w:szCs w:val="24"/>
        </w:rPr>
      </w:pPr>
    </w:p>
    <w:p w14:paraId="5757D7AF" w14:textId="77777777" w:rsidR="006D1C12" w:rsidRDefault="006D1C12" w:rsidP="00061260">
      <w:pPr>
        <w:rPr>
          <w:rFonts w:ascii="Arial" w:eastAsia="Arial" w:hAnsi="Arial" w:cs="Arial"/>
          <w:sz w:val="24"/>
          <w:szCs w:val="24"/>
        </w:rPr>
      </w:pPr>
    </w:p>
    <w:p w14:paraId="5438A107" w14:textId="77777777" w:rsidR="006D1C12" w:rsidRDefault="006D1C12" w:rsidP="00061260">
      <w:pPr>
        <w:rPr>
          <w:rFonts w:ascii="Arial" w:eastAsia="Arial" w:hAnsi="Arial" w:cs="Arial"/>
          <w:b/>
          <w:bCs/>
          <w:sz w:val="24"/>
          <w:szCs w:val="24"/>
        </w:rPr>
      </w:pPr>
    </w:p>
    <w:sectPr w:rsidR="006D1C12">
      <w:pgSz w:w="11920" w:h="16840"/>
      <w:pgMar w:top="1560" w:right="138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E25BDF" w14:textId="77777777" w:rsidR="00DC170D" w:rsidRDefault="00DC170D" w:rsidP="006D1C12">
      <w:r>
        <w:separator/>
      </w:r>
    </w:p>
  </w:endnote>
  <w:endnote w:type="continuationSeparator" w:id="0">
    <w:p w14:paraId="1658CB3E" w14:textId="77777777" w:rsidR="00DC170D" w:rsidRDefault="00DC170D" w:rsidP="006D1C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MT">
    <w:altName w:val="Arial"/>
    <w:charset w:val="00"/>
    <w:family w:val="auto"/>
    <w:pitch w:val="variable"/>
    <w:sig w:usb0="E0002A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66185264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24"/>
        <w:szCs w:val="24"/>
      </w:rPr>
    </w:sdtEndPr>
    <w:sdtContent>
      <w:p w14:paraId="233D67A6" w14:textId="77777777" w:rsidR="006B5106" w:rsidRPr="006D1C12" w:rsidRDefault="006B5106">
        <w:pPr>
          <w:pStyle w:val="Footer"/>
          <w:jc w:val="center"/>
          <w:rPr>
            <w:rFonts w:ascii="Arial" w:hAnsi="Arial" w:cs="Arial"/>
            <w:sz w:val="24"/>
            <w:szCs w:val="24"/>
          </w:rPr>
        </w:pPr>
        <w:r w:rsidRPr="006D1C12">
          <w:rPr>
            <w:rFonts w:ascii="Arial" w:hAnsi="Arial" w:cs="Arial"/>
            <w:sz w:val="24"/>
            <w:szCs w:val="24"/>
          </w:rPr>
          <w:fldChar w:fldCharType="begin"/>
        </w:r>
        <w:r w:rsidRPr="006D1C12">
          <w:rPr>
            <w:rFonts w:ascii="Arial" w:hAnsi="Arial" w:cs="Arial"/>
            <w:sz w:val="24"/>
            <w:szCs w:val="24"/>
          </w:rPr>
          <w:instrText xml:space="preserve"> PAGE   \* MERGEFORMAT </w:instrText>
        </w:r>
        <w:r w:rsidRPr="006D1C12">
          <w:rPr>
            <w:rFonts w:ascii="Arial" w:hAnsi="Arial" w:cs="Arial"/>
            <w:sz w:val="24"/>
            <w:szCs w:val="24"/>
          </w:rPr>
          <w:fldChar w:fldCharType="separate"/>
        </w:r>
        <w:r>
          <w:rPr>
            <w:rFonts w:ascii="Arial" w:hAnsi="Arial" w:cs="Arial"/>
            <w:noProof/>
            <w:sz w:val="24"/>
            <w:szCs w:val="24"/>
          </w:rPr>
          <w:t>1</w:t>
        </w:r>
        <w:r w:rsidRPr="006D1C12">
          <w:rPr>
            <w:rFonts w:ascii="Arial" w:hAnsi="Arial" w:cs="Arial"/>
            <w:noProof/>
            <w:sz w:val="24"/>
            <w:szCs w:val="24"/>
          </w:rPr>
          <w:fldChar w:fldCharType="end"/>
        </w:r>
      </w:p>
    </w:sdtContent>
  </w:sdt>
  <w:p w14:paraId="05BE1F14" w14:textId="77777777" w:rsidR="006B5106" w:rsidRDefault="006B51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F654C8" w14:textId="77777777" w:rsidR="00DC170D" w:rsidRDefault="00DC170D" w:rsidP="006D1C12">
      <w:r>
        <w:separator/>
      </w:r>
    </w:p>
  </w:footnote>
  <w:footnote w:type="continuationSeparator" w:id="0">
    <w:p w14:paraId="135C11CB" w14:textId="77777777" w:rsidR="00DC170D" w:rsidRDefault="00DC170D" w:rsidP="006D1C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12B1B"/>
    <w:multiLevelType w:val="multilevel"/>
    <w:tmpl w:val="D57C6F7E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35F53EBB"/>
    <w:multiLevelType w:val="hybridMultilevel"/>
    <w:tmpl w:val="8F08C432"/>
    <w:lvl w:ilvl="0" w:tplc="5F9078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D70A3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9BC62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F14C8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83EC5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AE4DB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5029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BBA24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61E04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6D71ECB"/>
    <w:multiLevelType w:val="multilevel"/>
    <w:tmpl w:val="296C5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7E90C60"/>
    <w:multiLevelType w:val="multilevel"/>
    <w:tmpl w:val="D9E0F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86C7A50"/>
    <w:multiLevelType w:val="multilevel"/>
    <w:tmpl w:val="35AED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A5F3FFE"/>
    <w:multiLevelType w:val="hybridMultilevel"/>
    <w:tmpl w:val="08A875D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E4E2350"/>
    <w:multiLevelType w:val="multilevel"/>
    <w:tmpl w:val="C9987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F2A0679"/>
    <w:multiLevelType w:val="hybridMultilevel"/>
    <w:tmpl w:val="32B0D70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5CB601A"/>
    <w:multiLevelType w:val="multilevel"/>
    <w:tmpl w:val="43F6A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C095E55"/>
    <w:multiLevelType w:val="multilevel"/>
    <w:tmpl w:val="5ECE6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0472BB5"/>
    <w:multiLevelType w:val="multilevel"/>
    <w:tmpl w:val="E47AD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201507B"/>
    <w:multiLevelType w:val="multilevel"/>
    <w:tmpl w:val="99DC3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235239F"/>
    <w:multiLevelType w:val="multilevel"/>
    <w:tmpl w:val="6C7AD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2EB63BD"/>
    <w:multiLevelType w:val="multilevel"/>
    <w:tmpl w:val="12187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B17618A"/>
    <w:multiLevelType w:val="hybridMultilevel"/>
    <w:tmpl w:val="6366B6E2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CCF747C"/>
    <w:multiLevelType w:val="hybridMultilevel"/>
    <w:tmpl w:val="247C15DC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2565186">
    <w:abstractNumId w:val="0"/>
  </w:num>
  <w:num w:numId="2" w16cid:durableId="858783833">
    <w:abstractNumId w:val="7"/>
  </w:num>
  <w:num w:numId="3" w16cid:durableId="210384755">
    <w:abstractNumId w:val="15"/>
  </w:num>
  <w:num w:numId="4" w16cid:durableId="1318847256">
    <w:abstractNumId w:val="14"/>
  </w:num>
  <w:num w:numId="5" w16cid:durableId="73476778">
    <w:abstractNumId w:val="5"/>
  </w:num>
  <w:num w:numId="6" w16cid:durableId="214778351">
    <w:abstractNumId w:val="1"/>
  </w:num>
  <w:num w:numId="7" w16cid:durableId="1557817420">
    <w:abstractNumId w:val="9"/>
  </w:num>
  <w:num w:numId="8" w16cid:durableId="892471949">
    <w:abstractNumId w:val="12"/>
  </w:num>
  <w:num w:numId="9" w16cid:durableId="537276201">
    <w:abstractNumId w:val="10"/>
  </w:num>
  <w:num w:numId="10" w16cid:durableId="327289864">
    <w:abstractNumId w:val="13"/>
  </w:num>
  <w:num w:numId="11" w16cid:durableId="523590292">
    <w:abstractNumId w:val="3"/>
  </w:num>
  <w:num w:numId="12" w16cid:durableId="1035735606">
    <w:abstractNumId w:val="2"/>
  </w:num>
  <w:num w:numId="13" w16cid:durableId="1074668191">
    <w:abstractNumId w:val="4"/>
  </w:num>
  <w:num w:numId="14" w16cid:durableId="1324578239">
    <w:abstractNumId w:val="6"/>
  </w:num>
  <w:num w:numId="15" w16cid:durableId="1016228810">
    <w:abstractNumId w:val="8"/>
  </w:num>
  <w:num w:numId="16" w16cid:durableId="4034508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58F5"/>
    <w:rsid w:val="00061260"/>
    <w:rsid w:val="000748B4"/>
    <w:rsid w:val="000F376E"/>
    <w:rsid w:val="0011224F"/>
    <w:rsid w:val="00170E75"/>
    <w:rsid w:val="001B4B33"/>
    <w:rsid w:val="001D227C"/>
    <w:rsid w:val="001D511B"/>
    <w:rsid w:val="001F033A"/>
    <w:rsid w:val="00204E1A"/>
    <w:rsid w:val="00232DA5"/>
    <w:rsid w:val="00275616"/>
    <w:rsid w:val="002A5D65"/>
    <w:rsid w:val="00443158"/>
    <w:rsid w:val="00471261"/>
    <w:rsid w:val="004A4C87"/>
    <w:rsid w:val="00513F79"/>
    <w:rsid w:val="0052464E"/>
    <w:rsid w:val="00535143"/>
    <w:rsid w:val="005B6945"/>
    <w:rsid w:val="006B5106"/>
    <w:rsid w:val="006D1C12"/>
    <w:rsid w:val="006D5A94"/>
    <w:rsid w:val="006F59B4"/>
    <w:rsid w:val="00775C46"/>
    <w:rsid w:val="007B4D5C"/>
    <w:rsid w:val="00897D43"/>
    <w:rsid w:val="009758F5"/>
    <w:rsid w:val="00A0099B"/>
    <w:rsid w:val="00A0210D"/>
    <w:rsid w:val="00A12114"/>
    <w:rsid w:val="00A25A1E"/>
    <w:rsid w:val="00A82E38"/>
    <w:rsid w:val="00B553F1"/>
    <w:rsid w:val="00C13AC3"/>
    <w:rsid w:val="00C51A25"/>
    <w:rsid w:val="00CD6FC5"/>
    <w:rsid w:val="00D3253C"/>
    <w:rsid w:val="00DC170D"/>
    <w:rsid w:val="00DD6C57"/>
    <w:rsid w:val="00E13F67"/>
    <w:rsid w:val="00E20DC1"/>
    <w:rsid w:val="00E37C33"/>
    <w:rsid w:val="00EA6558"/>
    <w:rsid w:val="00EE14A1"/>
    <w:rsid w:val="00F4332A"/>
    <w:rsid w:val="00F87BF5"/>
    <w:rsid w:val="00F92B49"/>
    <w:rsid w:val="00FB57EB"/>
    <w:rsid w:val="00FC5F75"/>
    <w:rsid w:val="00FC7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90376C"/>
  <w15:docId w15:val="{2FC91A31-7720-4767-862F-D75AF373F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0612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D1C1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D1C12"/>
  </w:style>
  <w:style w:type="paragraph" w:styleId="Footer">
    <w:name w:val="footer"/>
    <w:basedOn w:val="Normal"/>
    <w:link w:val="FooterChar"/>
    <w:uiPriority w:val="99"/>
    <w:unhideWhenUsed/>
    <w:rsid w:val="006D1C1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1C12"/>
  </w:style>
  <w:style w:type="paragraph" w:styleId="NormalWeb">
    <w:name w:val="Normal (Web)"/>
    <w:basedOn w:val="Normal"/>
    <w:uiPriority w:val="99"/>
    <w:unhideWhenUsed/>
    <w:rsid w:val="00204E1A"/>
    <w:pPr>
      <w:spacing w:before="100" w:beforeAutospacing="1" w:after="100" w:afterAutospacing="1"/>
    </w:pPr>
    <w:rPr>
      <w:rFonts w:eastAsiaTheme="minorHAnsi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1D227C"/>
    <w:rPr>
      <w:b/>
      <w:bCs/>
    </w:rPr>
  </w:style>
  <w:style w:type="character" w:customStyle="1" w:styleId="apple-converted-space">
    <w:name w:val="apple-converted-space"/>
    <w:basedOn w:val="DefaultParagraphFont"/>
    <w:rsid w:val="001D227C"/>
  </w:style>
  <w:style w:type="character" w:styleId="Hyperlink">
    <w:name w:val="Hyperlink"/>
    <w:basedOn w:val="DefaultParagraphFont"/>
    <w:uiPriority w:val="99"/>
    <w:semiHidden/>
    <w:unhideWhenUsed/>
    <w:rsid w:val="001D227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advice@childcomwales.org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dvice@childcomwales.org.uk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advice@childcomwales.org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dvice@childcomwales.org.u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3528</Words>
  <Characters>20114</Characters>
  <Application>Microsoft Office Word</Application>
  <DocSecurity>4</DocSecurity>
  <Lines>167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Blythe, Charlotte</dc:creator>
  <cp:lastModifiedBy>L Braund (High Street Primary School)</cp:lastModifiedBy>
  <cp:revision>2</cp:revision>
  <dcterms:created xsi:type="dcterms:W3CDTF">2026-04-21T10:48:00Z</dcterms:created>
  <dcterms:modified xsi:type="dcterms:W3CDTF">2026-04-21T10:48:00Z</dcterms:modified>
</cp:coreProperties>
</file>